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1517CDFD" w14:textId="77777777" w:rsidR="00BE64C8" w:rsidRDefault="00BE64C8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en-US"/>
        </w:rPr>
      </w:pPr>
    </w:p>
    <w:p w14:paraId="4D461C88" w14:textId="77777777" w:rsidR="00BE64C8" w:rsidRPr="00230F71" w:rsidRDefault="00BE64C8" w:rsidP="00BE64C8">
      <w:pPr>
        <w:jc w:val="center"/>
        <w:rPr>
          <w:rFonts w:ascii="Times New Roman" w:hAnsi="Times New Roman"/>
          <w:u w:val="single"/>
        </w:rPr>
      </w:pPr>
      <w:r w:rsidRPr="00230F71">
        <w:rPr>
          <w:rFonts w:ascii="Times New Roman" w:hAnsi="Times New Roman"/>
          <w:highlight w:val="yellow"/>
          <w:u w:val="single"/>
          <w:lang w:val="en-US"/>
        </w:rPr>
        <w:t>I</w:t>
      </w:r>
      <w:r w:rsidRPr="00230F71">
        <w:rPr>
          <w:rFonts w:ascii="Times New Roman" w:hAnsi="Times New Roman"/>
          <w:highlight w:val="yellow"/>
          <w:u w:val="single"/>
        </w:rPr>
        <w:t>. Цена за участие (семинарна такса)</w:t>
      </w:r>
    </w:p>
    <w:p w14:paraId="15C15B09" w14:textId="77777777" w:rsidR="00BE64C8" w:rsidRPr="00BE64C8" w:rsidRDefault="00BE64C8" w:rsidP="00BE64C8">
      <w:pPr>
        <w:ind w:left="4248" w:firstLine="708"/>
        <w:jc w:val="both"/>
        <w:rPr>
          <w:rFonts w:ascii="Times New Roman" w:hAnsi="Times New Roman"/>
          <w:b w:val="0"/>
          <w:i/>
          <w:sz w:val="22"/>
          <w:szCs w:val="22"/>
        </w:rPr>
      </w:pPr>
    </w:p>
    <w:p w14:paraId="35CE22A4" w14:textId="77777777" w:rsidR="00AD7B7C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</w:rPr>
      </w:pPr>
    </w:p>
    <w:p w14:paraId="4013B429" w14:textId="77777777" w:rsidR="006971AF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Cs w:val="0"/>
        </w:rPr>
      </w:pPr>
      <w:r w:rsidRPr="00061D90">
        <w:rPr>
          <w:rFonts w:ascii="Times New Roman" w:hAnsi="Times New Roman"/>
          <w:b w:val="0"/>
        </w:rPr>
        <w:t>Цената</w:t>
      </w:r>
      <w:r w:rsidR="00BE64C8" w:rsidRPr="00061D90">
        <w:rPr>
          <w:rFonts w:ascii="Times New Roman" w:hAnsi="Times New Roman"/>
          <w:b w:val="0"/>
        </w:rPr>
        <w:t xml:space="preserve"> за участие в семинара е</w:t>
      </w:r>
      <w:r w:rsidRPr="00061D90">
        <w:rPr>
          <w:rFonts w:ascii="Times New Roman" w:hAnsi="Times New Roman"/>
          <w:b w:val="0"/>
          <w:lang w:val="en-US"/>
        </w:rPr>
        <w:t xml:space="preserve"> </w:t>
      </w:r>
      <w:r w:rsidR="00BE64C8" w:rsidRPr="00061D90">
        <w:rPr>
          <w:rFonts w:ascii="Times New Roman" w:hAnsi="Times New Roman"/>
          <w:bCs w:val="0"/>
          <w:shd w:val="clear" w:color="auto" w:fill="FFCC99"/>
        </w:rPr>
        <w:t>2</w:t>
      </w:r>
      <w:r w:rsidR="00A6687A">
        <w:rPr>
          <w:rFonts w:ascii="Times New Roman" w:hAnsi="Times New Roman"/>
          <w:bCs w:val="0"/>
          <w:shd w:val="clear" w:color="auto" w:fill="FFCC99"/>
        </w:rPr>
        <w:t>5</w:t>
      </w:r>
      <w:r w:rsidR="00BE64C8" w:rsidRPr="00061D90">
        <w:rPr>
          <w:rFonts w:ascii="Times New Roman" w:hAnsi="Times New Roman"/>
          <w:bCs w:val="0"/>
          <w:shd w:val="clear" w:color="auto" w:fill="FFCC99"/>
        </w:rPr>
        <w:t>0</w:t>
      </w:r>
      <w:r w:rsidR="00BE64C8" w:rsidRPr="00061D90">
        <w:rPr>
          <w:rFonts w:ascii="Times New Roman" w:hAnsi="Times New Roman"/>
          <w:bCs w:val="0"/>
        </w:rPr>
        <w:t xml:space="preserve"> </w:t>
      </w:r>
      <w:r w:rsidR="00BE64C8" w:rsidRPr="00061D90">
        <w:rPr>
          <w:rFonts w:ascii="Times New Roman" w:hAnsi="Times New Roman"/>
          <w:b w:val="0"/>
          <w:bCs w:val="0"/>
        </w:rPr>
        <w:t>евро</w:t>
      </w:r>
      <w:r w:rsidRPr="00061D90">
        <w:rPr>
          <w:rFonts w:ascii="Times New Roman" w:hAnsi="Times New Roman"/>
          <w:bCs w:val="0"/>
        </w:rPr>
        <w:t>.</w:t>
      </w:r>
    </w:p>
    <w:p w14:paraId="4EF366C7" w14:textId="77777777" w:rsidR="00AD7B7C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  <w:bCs w:val="0"/>
        </w:rPr>
      </w:pPr>
    </w:p>
    <w:p w14:paraId="6ABAD0FC" w14:textId="77777777" w:rsidR="00A6687A" w:rsidRDefault="00A6687A" w:rsidP="00BE64C8">
      <w:pPr>
        <w:jc w:val="center"/>
        <w:rPr>
          <w:rFonts w:ascii="Times New Roman" w:hAnsi="Times New Roman"/>
          <w:i/>
        </w:rPr>
      </w:pPr>
    </w:p>
    <w:p w14:paraId="1BF03495" w14:textId="77777777" w:rsidR="00BE64C8" w:rsidRPr="00061D90" w:rsidRDefault="00A6687A" w:rsidP="00BE64C8">
      <w:pPr>
        <w:jc w:val="center"/>
        <w:rPr>
          <w:rFonts w:ascii="Times New Roman" w:hAnsi="Times New Roman"/>
          <w:i/>
        </w:rPr>
      </w:pPr>
      <w:r w:rsidRPr="00061D90">
        <w:rPr>
          <w:rFonts w:ascii="Times New Roman" w:hAnsi="Times New Roman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100B" wp14:editId="119E7873">
                <wp:simplePos x="0" y="0"/>
                <wp:positionH relativeFrom="column">
                  <wp:posOffset>1322457</wp:posOffset>
                </wp:positionH>
                <wp:positionV relativeFrom="paragraph">
                  <wp:posOffset>1326</wp:posOffset>
                </wp:positionV>
                <wp:extent cx="5167630" cy="691764"/>
                <wp:effectExtent l="0" t="0" r="13970" b="13335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7630" cy="691764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56C75F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</w:p>
                          <w:p w14:paraId="482B4DF2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Върху цената ще бъде начислен Д</w:t>
                            </w:r>
                            <w:r w:rsidRPr="003B69A9">
                              <w:rPr>
                                <w:rFonts w:ascii="Times New Roman" w:hAnsi="Times New Roman"/>
                                <w:i/>
                              </w:rPr>
                              <w:t>ДС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!</w:t>
                            </w:r>
                          </w:p>
                          <w:p w14:paraId="405A0CDD" w14:textId="77777777" w:rsidR="00BE64C8" w:rsidRDefault="00BE64C8" w:rsidP="00BE64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32100B" id="Oval 1" o:spid="_x0000_s1026" style="position:absolute;left:0;text-align:left;margin-left:104.15pt;margin-top:.1pt;width:406.9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">
                <v:textbox>
                  <w:txbxContent>
                    <w:p w14:paraId="1C56C75F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</w:p>
                    <w:p w14:paraId="482B4DF2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Върху цената ще бъде начислен Д</w:t>
                      </w:r>
                      <w:r w:rsidRPr="003B69A9">
                        <w:rPr>
                          <w:rFonts w:ascii="Times New Roman" w:hAnsi="Times New Roman"/>
                          <w:i/>
                        </w:rPr>
                        <w:t>ДС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!</w:t>
                      </w:r>
                    </w:p>
                    <w:p w14:paraId="405A0CDD" w14:textId="77777777" w:rsidR="00BE64C8" w:rsidRDefault="00BE64C8" w:rsidP="00BE64C8"/>
                  </w:txbxContent>
                </v:textbox>
              </v:oval>
            </w:pict>
          </mc:Fallback>
        </mc:AlternateContent>
      </w:r>
    </w:p>
    <w:p w14:paraId="691DF438" w14:textId="77777777" w:rsidR="00BE64C8" w:rsidRPr="00061D90" w:rsidRDefault="00BE64C8" w:rsidP="00BE64C8">
      <w:pPr>
        <w:jc w:val="center"/>
        <w:rPr>
          <w:rFonts w:ascii="Times New Roman" w:hAnsi="Times New Roman"/>
          <w:i/>
        </w:rPr>
      </w:pPr>
    </w:p>
    <w:p w14:paraId="3D2EFC1C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4E8A8A00" w14:textId="77777777" w:rsidR="00BE64C8" w:rsidRPr="00BE64C8" w:rsidRDefault="00BE64C8" w:rsidP="00BE64C8">
      <w:pPr>
        <w:rPr>
          <w:rFonts w:ascii="Calibri" w:hAnsi="Calibri"/>
          <w:lang w:eastAsia="en-US"/>
        </w:rPr>
      </w:pPr>
    </w:p>
    <w:p w14:paraId="33DCF4F2" w14:textId="77777777" w:rsidR="00AD7B7C" w:rsidRDefault="00AD7B7C" w:rsidP="00BE64C8">
      <w:pPr>
        <w:jc w:val="both"/>
        <w:rPr>
          <w:rFonts w:ascii="Times New Roman" w:hAnsi="Times New Roman"/>
          <w:b w:val="0"/>
        </w:rPr>
      </w:pPr>
    </w:p>
    <w:p w14:paraId="3EADC4AD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 xml:space="preserve">Цената </w:t>
      </w:r>
      <w:r w:rsidRPr="00BE64C8">
        <w:rPr>
          <w:rFonts w:ascii="Times New Roman" w:hAnsi="Times New Roman"/>
          <w:i/>
          <w:u w:val="single"/>
        </w:rPr>
        <w:t>включва:</w:t>
      </w:r>
      <w:r w:rsidRPr="00BE64C8">
        <w:rPr>
          <w:rFonts w:ascii="Times New Roman" w:hAnsi="Times New Roman"/>
          <w:b w:val="0"/>
        </w:rPr>
        <w:t xml:space="preserve"> </w:t>
      </w:r>
    </w:p>
    <w:p w14:paraId="2B5EF5BE" w14:textId="77777777" w:rsidR="00BE64C8" w:rsidRPr="00812C20" w:rsidRDefault="00BE64C8" w:rsidP="00BE64C8">
      <w:pPr>
        <w:numPr>
          <w:ilvl w:val="0"/>
          <w:numId w:val="7"/>
        </w:numPr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</w:rPr>
        <w:t xml:space="preserve">лекции - 8 </w:t>
      </w:r>
      <w:proofErr w:type="spellStart"/>
      <w:r w:rsidRPr="00812C20">
        <w:rPr>
          <w:rFonts w:ascii="Times New Roman" w:hAnsi="Times New Roman"/>
        </w:rPr>
        <w:t>уч</w:t>
      </w:r>
      <w:proofErr w:type="spellEnd"/>
      <w:r w:rsidRPr="00812C20">
        <w:rPr>
          <w:rFonts w:ascii="Times New Roman" w:hAnsi="Times New Roman"/>
        </w:rPr>
        <w:t>. часа</w:t>
      </w:r>
      <w:r w:rsidRPr="00812C20">
        <w:rPr>
          <w:rFonts w:ascii="Times New Roman" w:hAnsi="Times New Roman"/>
          <w:b w:val="0"/>
        </w:rPr>
        <w:t xml:space="preserve">, </w:t>
      </w:r>
      <w:r w:rsidRPr="00812C20">
        <w:rPr>
          <w:rFonts w:ascii="Times New Roman" w:hAnsi="Times New Roman"/>
        </w:rPr>
        <w:t>сертификат</w:t>
      </w:r>
      <w:r w:rsidRPr="00812C20">
        <w:rPr>
          <w:rFonts w:ascii="Times New Roman" w:hAnsi="Times New Roman"/>
          <w:b w:val="0"/>
        </w:rPr>
        <w:t xml:space="preserve"> за участие в семи</w:t>
      </w:r>
      <w:r w:rsidR="00A6687A" w:rsidRPr="00812C20">
        <w:rPr>
          <w:rFonts w:ascii="Times New Roman" w:hAnsi="Times New Roman"/>
          <w:b w:val="0"/>
        </w:rPr>
        <w:t>нара, презентация на лектора.</w:t>
      </w:r>
    </w:p>
    <w:p w14:paraId="75064C24" w14:textId="77777777" w:rsidR="00BE64C8" w:rsidRPr="00812C20" w:rsidRDefault="00BE64C8" w:rsidP="00BE64C8">
      <w:pPr>
        <w:jc w:val="both"/>
        <w:rPr>
          <w:rFonts w:ascii="Times New Roman" w:hAnsi="Times New Roman"/>
          <w:b w:val="0"/>
        </w:rPr>
      </w:pPr>
    </w:p>
    <w:p w14:paraId="0DA40448" w14:textId="77777777" w:rsidR="00BE64C8" w:rsidRPr="00812C20" w:rsidRDefault="00BE64C8" w:rsidP="00BE64C8">
      <w:pPr>
        <w:ind w:firstLine="36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Плащането може да извършите чрез банков превод до:</w:t>
      </w:r>
    </w:p>
    <w:p w14:paraId="6844F3BA" w14:textId="77777777" w:rsidR="00230F71" w:rsidRPr="00812C20" w:rsidRDefault="00230F71" w:rsidP="00BE64C8">
      <w:pPr>
        <w:ind w:firstLine="360"/>
        <w:jc w:val="both"/>
        <w:rPr>
          <w:rFonts w:ascii="Times New Roman" w:hAnsi="Times New Roman"/>
          <w:b w:val="0"/>
        </w:rPr>
      </w:pPr>
    </w:p>
    <w:p w14:paraId="384721E7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“Първа инвестиционна банка” АД</w:t>
      </w:r>
    </w:p>
    <w:p w14:paraId="1BEC7403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BIG код: FINVBGSF,</w:t>
      </w:r>
    </w:p>
    <w:p w14:paraId="592B4971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IBAN: BG81 </w:t>
      </w:r>
      <w:r w:rsidRPr="00812C20">
        <w:rPr>
          <w:rFonts w:ascii="Times New Roman" w:hAnsi="Times New Roman"/>
          <w:b w:val="0"/>
          <w:lang w:val="en-US"/>
        </w:rPr>
        <w:t>FINV</w:t>
      </w:r>
      <w:r w:rsidRPr="00812C20">
        <w:rPr>
          <w:rFonts w:ascii="Times New Roman" w:hAnsi="Times New Roman"/>
          <w:b w:val="0"/>
        </w:rPr>
        <w:t xml:space="preserve"> 915</w:t>
      </w:r>
      <w:r w:rsidRPr="00812C20">
        <w:rPr>
          <w:rFonts w:ascii="Times New Roman" w:hAnsi="Times New Roman"/>
          <w:b w:val="0"/>
          <w:lang w:val="en-US"/>
        </w:rPr>
        <w:t>0</w:t>
      </w:r>
      <w:r w:rsidRPr="00812C20">
        <w:rPr>
          <w:rFonts w:ascii="Times New Roman" w:hAnsi="Times New Roman"/>
          <w:b w:val="0"/>
        </w:rPr>
        <w:t xml:space="preserve"> 10</w:t>
      </w:r>
      <w:r w:rsidRPr="00812C20">
        <w:rPr>
          <w:rFonts w:ascii="Times New Roman" w:hAnsi="Times New Roman"/>
          <w:b w:val="0"/>
          <w:lang w:val="en-US"/>
        </w:rPr>
        <w:t>UB</w:t>
      </w:r>
      <w:r w:rsidRPr="00812C20">
        <w:rPr>
          <w:rFonts w:ascii="Times New Roman" w:hAnsi="Times New Roman"/>
          <w:b w:val="0"/>
        </w:rPr>
        <w:t xml:space="preserve"> 1975 78</w:t>
      </w:r>
    </w:p>
    <w:p w14:paraId="6CAD5049" w14:textId="77777777" w:rsidR="00BE64C8" w:rsidRPr="00812C20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“ЦЕНТЪР ПО ЕВРОПЕЙСКО ОБУЧЕНИЕ” ЕООД</w:t>
      </w:r>
    </w:p>
    <w:p w14:paraId="4FEDF15C" w14:textId="77777777" w:rsidR="00BE64C8" w:rsidRPr="00812C20" w:rsidRDefault="00BE64C8" w:rsidP="00BE64C8">
      <w:pPr>
        <w:ind w:firstLine="708"/>
        <w:jc w:val="both"/>
        <w:rPr>
          <w:rFonts w:ascii="Times New Roman" w:hAnsi="Times New Roman"/>
          <w:i/>
        </w:rPr>
      </w:pPr>
    </w:p>
    <w:p w14:paraId="7651458A" w14:textId="5532F96D" w:rsidR="00BE64C8" w:rsidRPr="00812C20" w:rsidRDefault="00BE64C8" w:rsidP="00BE64C8">
      <w:pPr>
        <w:jc w:val="both"/>
        <w:rPr>
          <w:rFonts w:ascii="Times New Roman" w:hAnsi="Times New Roman"/>
          <w:i/>
          <w:u w:val="single"/>
        </w:rPr>
      </w:pPr>
      <w:r w:rsidRPr="00812C20">
        <w:rPr>
          <w:rFonts w:ascii="Times New Roman" w:hAnsi="Times New Roman"/>
          <w:i/>
        </w:rPr>
        <w:t>Крайният срок за заплащане на таксата и получаване на заявката за участие е</w:t>
      </w:r>
      <w:r w:rsidRPr="00812C20">
        <w:rPr>
          <w:rFonts w:ascii="Times New Roman" w:hAnsi="Times New Roman"/>
          <w:b w:val="0"/>
        </w:rPr>
        <w:t xml:space="preserve"> </w:t>
      </w:r>
      <w:r w:rsidR="00EC0D2B">
        <w:rPr>
          <w:rFonts w:ascii="Times New Roman" w:hAnsi="Times New Roman"/>
          <w:i/>
          <w:sz w:val="26"/>
          <w:szCs w:val="26"/>
          <w:u w:val="single"/>
        </w:rPr>
        <w:t>9</w:t>
      </w:r>
      <w:r w:rsidRPr="00812C20">
        <w:rPr>
          <w:rFonts w:ascii="Times New Roman" w:hAnsi="Times New Roman"/>
          <w:i/>
          <w:sz w:val="26"/>
          <w:szCs w:val="26"/>
          <w:u w:val="single"/>
        </w:rPr>
        <w:t xml:space="preserve"> октомври</w:t>
      </w:r>
      <w:r w:rsidR="007F6AB4" w:rsidRPr="00812C20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812C20">
        <w:rPr>
          <w:rFonts w:ascii="Times New Roman" w:hAnsi="Times New Roman"/>
          <w:i/>
          <w:sz w:val="26"/>
          <w:szCs w:val="26"/>
          <w:u w:val="single"/>
        </w:rPr>
        <w:t>2026 г.</w:t>
      </w:r>
      <w:r w:rsidRPr="00812C20">
        <w:rPr>
          <w:rFonts w:ascii="Times New Roman" w:hAnsi="Times New Roman"/>
          <w:i/>
          <w:u w:val="single"/>
        </w:rPr>
        <w:t xml:space="preserve"> или до изчерпване на местата.  Приоритет имат получените плащания пред заявките.</w:t>
      </w:r>
    </w:p>
    <w:p w14:paraId="26E5A749" w14:textId="77777777" w:rsidR="00BE64C8" w:rsidRPr="00BE64C8" w:rsidRDefault="00BE64C8" w:rsidP="00BE64C8">
      <w:pPr>
        <w:ind w:firstLine="708"/>
        <w:jc w:val="both"/>
        <w:rPr>
          <w:rFonts w:ascii="Times New Roman" w:hAnsi="Times New Roman"/>
          <w:b w:val="0"/>
          <w:color w:val="FF0000"/>
        </w:rPr>
      </w:pPr>
    </w:p>
    <w:p w14:paraId="534F6194" w14:textId="77777777" w:rsidR="00BE64C8" w:rsidRPr="00BE64C8" w:rsidRDefault="00BE64C8" w:rsidP="00BE64C8">
      <w:pPr>
        <w:jc w:val="both"/>
        <w:rPr>
          <w:rFonts w:ascii="Times New Roman" w:hAnsi="Times New Roman"/>
          <w:b w:val="0"/>
          <w:color w:val="FF0000"/>
        </w:rPr>
      </w:pPr>
      <w:r w:rsidRPr="00BE64C8">
        <w:rPr>
          <w:rFonts w:ascii="Times New Roman" w:hAnsi="Times New Roman" w:hint="eastAsia"/>
          <w:b w:val="0"/>
          <w:color w:val="FF0000"/>
        </w:rPr>
        <w:t>Оригинална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фактура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семинарната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такса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с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валиден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електронен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подпис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ще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получите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деня</w:t>
      </w:r>
      <w:r w:rsidRPr="00BE64C8">
        <w:rPr>
          <w:rFonts w:ascii="Times New Roman" w:hAnsi="Times New Roman"/>
          <w:b w:val="0"/>
          <w:color w:val="FF0000"/>
        </w:rPr>
        <w:t xml:space="preserve">,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който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изпратите</w:t>
      </w:r>
      <w:r w:rsidRPr="00BE64C8">
        <w:rPr>
          <w:rFonts w:ascii="Times New Roman" w:hAnsi="Times New Roman"/>
          <w:b w:val="0"/>
          <w:color w:val="FF0000"/>
        </w:rPr>
        <w:t xml:space="preserve"> „</w:t>
      </w:r>
      <w:r w:rsidRPr="00BE64C8">
        <w:rPr>
          <w:rFonts w:ascii="Times New Roman" w:hAnsi="Times New Roman" w:hint="eastAsia"/>
          <w:b w:val="0"/>
          <w:color w:val="FF0000"/>
        </w:rPr>
        <w:t>Заявка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регистрация“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за</w:t>
      </w:r>
      <w:r w:rsidRPr="00BE64C8">
        <w:rPr>
          <w:rFonts w:ascii="Times New Roman" w:hAnsi="Times New Roman"/>
          <w:b w:val="0"/>
          <w:color w:val="FF0000"/>
        </w:rPr>
        <w:t xml:space="preserve"> семинара </w:t>
      </w:r>
      <w:r w:rsidRPr="00BE64C8">
        <w:rPr>
          <w:rFonts w:ascii="Times New Roman" w:hAnsi="Times New Roman" w:hint="eastAsia"/>
          <w:b w:val="0"/>
          <w:color w:val="FF0000"/>
        </w:rPr>
        <w:t>или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най</w:t>
      </w:r>
      <w:r w:rsidRPr="00BE64C8">
        <w:rPr>
          <w:rFonts w:ascii="Times New Roman" w:hAnsi="Times New Roman"/>
          <w:b w:val="0"/>
          <w:color w:val="FF0000"/>
        </w:rPr>
        <w:t>-</w:t>
      </w:r>
      <w:r w:rsidRPr="00BE64C8">
        <w:rPr>
          <w:rFonts w:ascii="Times New Roman" w:hAnsi="Times New Roman" w:hint="eastAsia"/>
          <w:b w:val="0"/>
          <w:color w:val="FF0000"/>
        </w:rPr>
        <w:t>късно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в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следващия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работен</w:t>
      </w:r>
      <w:r w:rsidRPr="00BE64C8">
        <w:rPr>
          <w:rFonts w:ascii="Times New Roman" w:hAnsi="Times New Roman"/>
          <w:b w:val="0"/>
          <w:color w:val="FF0000"/>
        </w:rPr>
        <w:t xml:space="preserve"> </w:t>
      </w:r>
      <w:r w:rsidRPr="00BE64C8">
        <w:rPr>
          <w:rFonts w:ascii="Times New Roman" w:hAnsi="Times New Roman" w:hint="eastAsia"/>
          <w:b w:val="0"/>
          <w:color w:val="FF0000"/>
        </w:rPr>
        <w:t>ден</w:t>
      </w:r>
      <w:r w:rsidRPr="00BE64C8">
        <w:rPr>
          <w:rFonts w:ascii="Times New Roman" w:hAnsi="Times New Roman"/>
          <w:b w:val="0"/>
          <w:color w:val="FF0000"/>
        </w:rPr>
        <w:t>.</w:t>
      </w:r>
    </w:p>
    <w:p w14:paraId="275F3E3D" w14:textId="77777777" w:rsidR="008776B5" w:rsidRDefault="008776B5" w:rsidP="008776B5">
      <w:pPr>
        <w:jc w:val="center"/>
        <w:rPr>
          <w:rFonts w:ascii="Times New Roman" w:hAnsi="Times New Roman"/>
          <w:sz w:val="28"/>
          <w:szCs w:val="28"/>
          <w:highlight w:val="yellow"/>
          <w:u w:val="single"/>
        </w:rPr>
      </w:pPr>
    </w:p>
    <w:p w14:paraId="0BE36AFA" w14:textId="77777777" w:rsidR="008776B5" w:rsidRPr="00812C20" w:rsidRDefault="008776B5" w:rsidP="008776B5">
      <w:pPr>
        <w:jc w:val="center"/>
        <w:rPr>
          <w:rFonts w:ascii="Times New Roman" w:hAnsi="Times New Roman"/>
          <w:u w:val="single"/>
        </w:rPr>
      </w:pPr>
      <w:r w:rsidRPr="00812C20">
        <w:rPr>
          <w:rFonts w:ascii="Times New Roman" w:hAnsi="Times New Roman"/>
          <w:highlight w:val="yellow"/>
          <w:u w:val="single"/>
        </w:rPr>
        <w:t>І</w:t>
      </w:r>
      <w:r w:rsidRPr="00812C20">
        <w:rPr>
          <w:rFonts w:ascii="Times New Roman" w:hAnsi="Times New Roman"/>
          <w:highlight w:val="yellow"/>
          <w:u w:val="single"/>
          <w:lang w:val="en-US"/>
        </w:rPr>
        <w:t>I</w:t>
      </w:r>
      <w:r w:rsidRPr="00812C20">
        <w:rPr>
          <w:rFonts w:ascii="Times New Roman" w:hAnsi="Times New Roman"/>
          <w:highlight w:val="yellow"/>
          <w:u w:val="single"/>
        </w:rPr>
        <w:t>. Тех</w:t>
      </w:r>
      <w:r w:rsidR="00CC2E79">
        <w:rPr>
          <w:rFonts w:ascii="Times New Roman" w:hAnsi="Times New Roman"/>
          <w:highlight w:val="yellow"/>
          <w:u w:val="single"/>
        </w:rPr>
        <w:t>нически изисквания за участие</w:t>
      </w:r>
      <w:r w:rsidR="00CC2E79">
        <w:rPr>
          <w:rFonts w:ascii="Times New Roman" w:hAnsi="Times New Roman"/>
          <w:u w:val="single"/>
        </w:rPr>
        <w:t>:</w:t>
      </w:r>
    </w:p>
    <w:p w14:paraId="2E8BB0DE" w14:textId="77777777" w:rsidR="008776B5" w:rsidRPr="00812C20" w:rsidRDefault="008776B5" w:rsidP="008776B5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400D0965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  <w:lang w:val="en-US"/>
        </w:rPr>
      </w:pPr>
      <w:r w:rsidRPr="00812C20">
        <w:rPr>
          <w:rFonts w:ascii="Times New Roman" w:hAnsi="Times New Roman"/>
          <w:b w:val="0"/>
        </w:rPr>
        <w:t xml:space="preserve">Семинарът ще се проведе чрез платформата </w:t>
      </w:r>
      <w:r w:rsidRPr="00812C20">
        <w:rPr>
          <w:rFonts w:ascii="Times New Roman" w:hAnsi="Times New Roman"/>
          <w:b w:val="0"/>
          <w:lang w:val="en-US"/>
        </w:rPr>
        <w:t>ZOOM</w:t>
      </w:r>
      <w:r w:rsidRPr="00812C20">
        <w:rPr>
          <w:rFonts w:ascii="Times New Roman" w:hAnsi="Times New Roman"/>
          <w:b w:val="0"/>
        </w:rPr>
        <w:t>.</w:t>
      </w:r>
    </w:p>
    <w:p w14:paraId="4F2E2BE0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Устройството, чрез което ще участвате в </w:t>
      </w:r>
      <w:r w:rsidR="003A382B" w:rsidRPr="00812C20">
        <w:rPr>
          <w:rFonts w:ascii="Times New Roman" w:hAnsi="Times New Roman"/>
          <w:b w:val="0"/>
        </w:rPr>
        <w:t>семинара (телефон, таблет, лаптоп, компютър)</w:t>
      </w:r>
      <w:r w:rsidRPr="00812C20">
        <w:rPr>
          <w:rFonts w:ascii="Times New Roman" w:hAnsi="Times New Roman"/>
          <w:b w:val="0"/>
        </w:rPr>
        <w:t>, трябва да има работеща аудио и видео връзка  - камера и микрофон.</w:t>
      </w:r>
    </w:p>
    <w:p w14:paraId="39561574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</w:rPr>
        <w:t>СТАБИЛНА интернет връзка</w:t>
      </w:r>
      <w:r w:rsidRPr="00812C20">
        <w:rPr>
          <w:rFonts w:ascii="Times New Roman" w:hAnsi="Times New Roman"/>
          <w:b w:val="0"/>
        </w:rPr>
        <w:t xml:space="preserve"> за да не се получават прекъсвания и смущения в звука или картината. </w:t>
      </w:r>
    </w:p>
    <w:p w14:paraId="3681DE41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Всеки участник може да участва в </w:t>
      </w:r>
      <w:r w:rsidR="003A382B" w:rsidRPr="00812C20">
        <w:rPr>
          <w:rFonts w:ascii="Times New Roman" w:hAnsi="Times New Roman"/>
          <w:b w:val="0"/>
        </w:rPr>
        <w:t>семинара</w:t>
      </w:r>
      <w:r w:rsidRPr="00812C20">
        <w:rPr>
          <w:rFonts w:ascii="Times New Roman" w:hAnsi="Times New Roman"/>
          <w:b w:val="0"/>
        </w:rPr>
        <w:t xml:space="preserve"> само от </w:t>
      </w:r>
      <w:r w:rsidRPr="00812C20">
        <w:rPr>
          <w:rFonts w:ascii="Times New Roman" w:hAnsi="Times New Roman"/>
        </w:rPr>
        <w:t>ЕДНО</w:t>
      </w:r>
      <w:r w:rsidRPr="00812C20">
        <w:rPr>
          <w:rFonts w:ascii="Times New Roman" w:hAnsi="Times New Roman"/>
          <w:b w:val="0"/>
        </w:rPr>
        <w:t xml:space="preserve"> устройство.</w:t>
      </w:r>
    </w:p>
    <w:p w14:paraId="2F3838A9" w14:textId="77777777" w:rsidR="008776B5" w:rsidRPr="00812C20" w:rsidRDefault="008776B5" w:rsidP="008776B5">
      <w:pPr>
        <w:numPr>
          <w:ilvl w:val="0"/>
          <w:numId w:val="35"/>
        </w:numPr>
        <w:shd w:val="clear" w:color="auto" w:fill="FFCC99"/>
        <w:ind w:left="0" w:firstLine="426"/>
        <w:jc w:val="both"/>
        <w:rPr>
          <w:rStyle w:val="Hyperlink"/>
          <w:rFonts w:ascii="Times New Roman" w:hAnsi="Times New Roman"/>
          <w:b w:val="0"/>
          <w:color w:val="auto"/>
          <w:u w:val="none"/>
        </w:rPr>
      </w:pPr>
      <w:r w:rsidRPr="00812C20">
        <w:rPr>
          <w:rFonts w:ascii="Times New Roman" w:hAnsi="Times New Roman"/>
          <w:b w:val="0"/>
        </w:rPr>
        <w:t xml:space="preserve">Въпроси към лектора може да задавате предварително на </w:t>
      </w:r>
      <w:hyperlink r:id="rId7" w:history="1">
        <w:r w:rsidRPr="00812C20">
          <w:rPr>
            <w:rStyle w:val="Hyperlink"/>
            <w:rFonts w:ascii="Times New Roman" w:hAnsi="Times New Roman"/>
            <w:color w:val="auto"/>
            <w:u w:val="none"/>
          </w:rPr>
          <w:t>seminari@seminaribg.com</w:t>
        </w:r>
      </w:hyperlink>
      <w:r w:rsidRPr="00230F71">
        <w:rPr>
          <w:rFonts w:ascii="Times New Roman" w:hAnsi="Times New Roman"/>
          <w:color w:val="00B050"/>
        </w:rPr>
        <w:t xml:space="preserve">  </w:t>
      </w:r>
      <w:r w:rsidRPr="00812C20">
        <w:rPr>
          <w:rStyle w:val="Hyperlink"/>
          <w:rFonts w:ascii="Times New Roman" w:hAnsi="Times New Roman"/>
          <w:b w:val="0"/>
          <w:bCs w:val="0"/>
          <w:color w:val="auto"/>
          <w:u w:val="none"/>
        </w:rPr>
        <w:t>или по време на самия семинар.</w:t>
      </w:r>
    </w:p>
    <w:p w14:paraId="1AE26518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7A4CF7F2" w14:textId="77777777" w:rsidR="00BE64C8" w:rsidRPr="00BE64C8" w:rsidRDefault="00BE64C8" w:rsidP="00BE64C8">
      <w:pPr>
        <w:jc w:val="center"/>
        <w:rPr>
          <w:rFonts w:ascii="Times New Roman" w:hAnsi="Times New Roman"/>
          <w:highlight w:val="yellow"/>
          <w:u w:val="single"/>
        </w:rPr>
      </w:pPr>
    </w:p>
    <w:p w14:paraId="75D101E3" w14:textId="77777777" w:rsidR="00BE64C8" w:rsidRDefault="00BE64C8" w:rsidP="00BE64C8">
      <w:pPr>
        <w:jc w:val="center"/>
        <w:rPr>
          <w:rFonts w:ascii="Times New Roman" w:hAnsi="Times New Roman"/>
          <w:u w:val="single"/>
        </w:rPr>
      </w:pPr>
      <w:r w:rsidRPr="00BE64C8">
        <w:rPr>
          <w:rFonts w:ascii="Times New Roman" w:hAnsi="Times New Roman"/>
          <w:highlight w:val="yellow"/>
          <w:u w:val="single"/>
        </w:rPr>
        <w:t>І</w:t>
      </w:r>
      <w:r w:rsidRPr="00BE64C8">
        <w:rPr>
          <w:rFonts w:ascii="Times New Roman" w:hAnsi="Times New Roman"/>
          <w:highlight w:val="yellow"/>
          <w:u w:val="single"/>
          <w:lang w:val="en-US"/>
        </w:rPr>
        <w:t>II</w:t>
      </w:r>
      <w:r w:rsidRPr="00BE64C8">
        <w:rPr>
          <w:rFonts w:ascii="Times New Roman" w:hAnsi="Times New Roman"/>
          <w:highlight w:val="yellow"/>
          <w:u w:val="single"/>
        </w:rPr>
        <w:t>. Регистрация за семинара</w:t>
      </w:r>
      <w:r w:rsidRPr="00BE64C8">
        <w:rPr>
          <w:rFonts w:ascii="Times New Roman" w:hAnsi="Times New Roman"/>
          <w:u w:val="single"/>
        </w:rPr>
        <w:t>:</w:t>
      </w:r>
    </w:p>
    <w:p w14:paraId="6E424EC8" w14:textId="77777777" w:rsidR="001B19E9" w:rsidRPr="00BE64C8" w:rsidRDefault="001B19E9" w:rsidP="00BE64C8">
      <w:pPr>
        <w:jc w:val="center"/>
        <w:rPr>
          <w:rFonts w:ascii="Times New Roman" w:hAnsi="Times New Roman"/>
          <w:u w:val="single"/>
        </w:rPr>
      </w:pPr>
    </w:p>
    <w:p w14:paraId="00D54F76" w14:textId="77777777" w:rsidR="00BE64C8" w:rsidRPr="00BE64C8" w:rsidRDefault="00BE64C8" w:rsidP="00BE64C8">
      <w:pPr>
        <w:shd w:val="clear" w:color="auto" w:fill="FFCC99"/>
        <w:ind w:firstLine="360"/>
        <w:jc w:val="center"/>
        <w:rPr>
          <w:rFonts w:ascii="Times New Roman" w:hAnsi="Times New Roman"/>
          <w:b w:val="0"/>
          <w:lang w:val="ru-RU"/>
        </w:rPr>
      </w:pPr>
      <w:r w:rsidRPr="00BE64C8">
        <w:rPr>
          <w:rFonts w:ascii="Times New Roman" w:hAnsi="Times New Roman"/>
          <w:b w:val="0"/>
        </w:rPr>
        <w:t xml:space="preserve">Участие в семинара може да заявите чрез </w:t>
      </w:r>
      <w:r w:rsidRPr="00BE64C8">
        <w:rPr>
          <w:rFonts w:ascii="Times New Roman" w:hAnsi="Times New Roman"/>
          <w:lang w:val="en-US"/>
        </w:rPr>
        <w:t>e</w:t>
      </w:r>
      <w:r w:rsidRPr="00BE64C8">
        <w:rPr>
          <w:rFonts w:ascii="Times New Roman" w:hAnsi="Times New Roman"/>
        </w:rPr>
        <w:t>дин</w:t>
      </w:r>
      <w:r w:rsidRPr="00BE64C8">
        <w:rPr>
          <w:rFonts w:ascii="Times New Roman" w:hAnsi="Times New Roman"/>
          <w:b w:val="0"/>
        </w:rPr>
        <w:t xml:space="preserve"> от следните способи:</w:t>
      </w:r>
    </w:p>
    <w:p w14:paraId="12561EA3" w14:textId="77777777" w:rsidR="00BE64C8" w:rsidRPr="00BE64C8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 w:val="0"/>
          <w:sz w:val="28"/>
          <w:szCs w:val="28"/>
        </w:rPr>
      </w:pPr>
      <w:r w:rsidRPr="00BE64C8">
        <w:rPr>
          <w:rFonts w:ascii="Times New Roman" w:hAnsi="Times New Roman"/>
          <w:sz w:val="28"/>
          <w:szCs w:val="28"/>
          <w:lang w:val="en-US"/>
        </w:rPr>
        <w:t>on</w:t>
      </w:r>
      <w:r w:rsidRPr="00BE64C8">
        <w:rPr>
          <w:rFonts w:ascii="Times New Roman" w:hAnsi="Times New Roman"/>
          <w:sz w:val="28"/>
          <w:szCs w:val="28"/>
          <w:lang w:val="ru-RU"/>
        </w:rPr>
        <w:t>-</w:t>
      </w:r>
      <w:r w:rsidRPr="00BE64C8">
        <w:rPr>
          <w:rFonts w:ascii="Times New Roman" w:hAnsi="Times New Roman"/>
          <w:sz w:val="28"/>
          <w:szCs w:val="28"/>
          <w:lang w:val="en-US"/>
        </w:rPr>
        <w:t>line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E64C8">
        <w:rPr>
          <w:rFonts w:ascii="Times New Roman" w:hAnsi="Times New Roman"/>
          <w:sz w:val="28"/>
          <w:szCs w:val="28"/>
        </w:rPr>
        <w:t>заявка чрез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8" w:history="1">
        <w:r w:rsidRPr="00BE64C8">
          <w:rPr>
            <w:rFonts w:ascii="Times New Roman" w:hAnsi="Times New Roman"/>
            <w:color w:val="0000FF"/>
            <w:sz w:val="32"/>
            <w:szCs w:val="32"/>
          </w:rPr>
          <w:t>www.seminaribg.com</w:t>
        </w:r>
      </w:hyperlink>
      <w:r w:rsidRPr="00BE64C8">
        <w:rPr>
          <w:rFonts w:ascii="Times New Roman" w:hAnsi="Times New Roman"/>
          <w:sz w:val="28"/>
          <w:szCs w:val="28"/>
        </w:rPr>
        <w:t xml:space="preserve">   </w:t>
      </w:r>
      <w:r w:rsidRPr="00BE64C8">
        <w:rPr>
          <w:rFonts w:ascii="Times New Roman" w:hAnsi="Times New Roman"/>
          <w:b w:val="0"/>
          <w:sz w:val="28"/>
          <w:szCs w:val="28"/>
        </w:rPr>
        <w:t>или;</w:t>
      </w:r>
    </w:p>
    <w:p w14:paraId="0CE2129C" w14:textId="77777777" w:rsidR="00BE64C8" w:rsidRPr="00812C20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Cs w:val="0"/>
          <w:strike/>
        </w:rPr>
      </w:pPr>
      <w:hyperlink r:id="rId9" w:history="1">
        <w:r w:rsidRPr="00812C20">
          <w:rPr>
            <w:rFonts w:ascii="Times New Roman" w:hAnsi="Times New Roman"/>
          </w:rPr>
          <w:t>seminari@seminaribg.com</w:t>
        </w:r>
      </w:hyperlink>
    </w:p>
    <w:p w14:paraId="57F09CE9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44C07B9C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Допълнителна информация по всички въпроси, свързани със семинара, може да получите на следния телефон:</w:t>
      </w:r>
    </w:p>
    <w:p w14:paraId="2752F37A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34536710" w14:textId="77777777" w:rsidR="00BE64C8" w:rsidRPr="00BE64C8" w:rsidRDefault="00BE64C8" w:rsidP="00BE64C8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BE64C8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10" w:history="1">
        <w:r w:rsidRPr="00BE64C8">
          <w:rPr>
            <w:rFonts w:ascii="Times New Roman" w:hAnsi="Times New Roman"/>
            <w:color w:val="0000FF"/>
            <w:szCs w:val="22"/>
            <w:lang w:eastAsia="en-US"/>
          </w:rPr>
          <w:t>www.seminaribg.com</w:t>
        </w:r>
      </w:hyperlink>
    </w:p>
    <w:p w14:paraId="7EA59F2F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p w14:paraId="32D8CE21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sectPr w:rsidR="00AE00E4" w:rsidSect="008A6CC6">
      <w:headerReference w:type="default" r:id="rId11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67A5" w14:textId="77777777" w:rsidR="00173FB5" w:rsidRDefault="00173FB5">
      <w:r>
        <w:separator/>
      </w:r>
    </w:p>
  </w:endnote>
  <w:endnote w:type="continuationSeparator" w:id="0">
    <w:p w14:paraId="2BCE5805" w14:textId="77777777" w:rsidR="00173FB5" w:rsidRDefault="0017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D6B7A" w14:textId="77777777" w:rsidR="00173FB5" w:rsidRDefault="00173FB5">
      <w:r>
        <w:separator/>
      </w:r>
    </w:p>
  </w:footnote>
  <w:footnote w:type="continuationSeparator" w:id="0">
    <w:p w14:paraId="44F48D90" w14:textId="77777777" w:rsidR="00173FB5" w:rsidRDefault="00173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EB3C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7E3B2F70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"/>
      </v:shape>
    </w:pict>
  </w:numPicBullet>
  <w:numPicBullet w:numPicBulletId="1">
    <w:pict>
      <v:shape id="_x0000_i1026" type="#_x0000_t75" style="width:11.4pt;height:11.4pt;visibility:visible;mso-wrap-style:square" o:bullet="t">
        <v:imagedata r:id="rId2" o:title=""/>
        <o:lock v:ext="edit" cropping="t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DB459E5"/>
    <w:multiLevelType w:val="hybridMultilevel"/>
    <w:tmpl w:val="E9920E4A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0EF46B05"/>
    <w:multiLevelType w:val="hybridMultilevel"/>
    <w:tmpl w:val="D2FCBBA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B869B9"/>
    <w:multiLevelType w:val="hybridMultilevel"/>
    <w:tmpl w:val="5844A62E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3054"/>
        </w:tabs>
        <w:ind w:left="30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44AD3"/>
    <w:multiLevelType w:val="hybridMultilevel"/>
    <w:tmpl w:val="73FAD1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372570"/>
    <w:multiLevelType w:val="hybridMultilevel"/>
    <w:tmpl w:val="3A4CDF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7A3239"/>
    <w:multiLevelType w:val="hybridMultilevel"/>
    <w:tmpl w:val="E75A1016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5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F4075"/>
    <w:multiLevelType w:val="hybridMultilevel"/>
    <w:tmpl w:val="39141C5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59C4707D"/>
    <w:multiLevelType w:val="hybridMultilevel"/>
    <w:tmpl w:val="92542A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29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3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D92877"/>
    <w:multiLevelType w:val="hybridMultilevel"/>
    <w:tmpl w:val="373A33E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6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77568">
    <w:abstractNumId w:val="14"/>
  </w:num>
  <w:num w:numId="2" w16cid:durableId="1265965405">
    <w:abstractNumId w:val="17"/>
  </w:num>
  <w:num w:numId="3" w16cid:durableId="315692300">
    <w:abstractNumId w:val="19"/>
  </w:num>
  <w:num w:numId="4" w16cid:durableId="1621565249">
    <w:abstractNumId w:val="15"/>
  </w:num>
  <w:num w:numId="5" w16cid:durableId="465779730">
    <w:abstractNumId w:val="33"/>
  </w:num>
  <w:num w:numId="6" w16cid:durableId="636686585">
    <w:abstractNumId w:val="29"/>
  </w:num>
  <w:num w:numId="7" w16cid:durableId="934947551">
    <w:abstractNumId w:val="21"/>
  </w:num>
  <w:num w:numId="8" w16cid:durableId="613942453">
    <w:abstractNumId w:val="0"/>
  </w:num>
  <w:num w:numId="9" w16cid:durableId="348992897">
    <w:abstractNumId w:val="2"/>
  </w:num>
  <w:num w:numId="10" w16cid:durableId="480123957">
    <w:abstractNumId w:val="11"/>
  </w:num>
  <w:num w:numId="11" w16cid:durableId="1648512801">
    <w:abstractNumId w:val="34"/>
  </w:num>
  <w:num w:numId="12" w16cid:durableId="1641685508">
    <w:abstractNumId w:val="30"/>
  </w:num>
  <w:num w:numId="13" w16cid:durableId="121924364">
    <w:abstractNumId w:val="32"/>
  </w:num>
  <w:num w:numId="14" w16cid:durableId="1908565332">
    <w:abstractNumId w:val="37"/>
  </w:num>
  <w:num w:numId="15" w16cid:durableId="1409689432">
    <w:abstractNumId w:val="6"/>
  </w:num>
  <w:num w:numId="16" w16cid:durableId="1953201948">
    <w:abstractNumId w:val="24"/>
  </w:num>
  <w:num w:numId="17" w16cid:durableId="114757041">
    <w:abstractNumId w:val="31"/>
  </w:num>
  <w:num w:numId="18" w16cid:durableId="782118857">
    <w:abstractNumId w:val="36"/>
  </w:num>
  <w:num w:numId="19" w16cid:durableId="1257445405">
    <w:abstractNumId w:val="25"/>
  </w:num>
  <w:num w:numId="20" w16cid:durableId="906719735">
    <w:abstractNumId w:val="10"/>
  </w:num>
  <w:num w:numId="21" w16cid:durableId="616562992">
    <w:abstractNumId w:val="38"/>
  </w:num>
  <w:num w:numId="22" w16cid:durableId="1550649882">
    <w:abstractNumId w:val="13"/>
  </w:num>
  <w:num w:numId="23" w16cid:durableId="274023913">
    <w:abstractNumId w:val="22"/>
  </w:num>
  <w:num w:numId="24" w16cid:durableId="1695425112">
    <w:abstractNumId w:val="9"/>
  </w:num>
  <w:num w:numId="25" w16cid:durableId="669144601">
    <w:abstractNumId w:val="20"/>
  </w:num>
  <w:num w:numId="26" w16cid:durableId="755714885">
    <w:abstractNumId w:val="16"/>
  </w:num>
  <w:num w:numId="27" w16cid:durableId="1889560422">
    <w:abstractNumId w:val="27"/>
  </w:num>
  <w:num w:numId="28" w16cid:durableId="1690985571">
    <w:abstractNumId w:val="18"/>
  </w:num>
  <w:num w:numId="29" w16cid:durableId="1607301738">
    <w:abstractNumId w:val="23"/>
  </w:num>
  <w:num w:numId="30" w16cid:durableId="380784206">
    <w:abstractNumId w:val="35"/>
  </w:num>
  <w:num w:numId="31" w16cid:durableId="174196850">
    <w:abstractNumId w:val="8"/>
  </w:num>
  <w:num w:numId="32" w16cid:durableId="1291473715">
    <w:abstractNumId w:val="12"/>
  </w:num>
  <w:num w:numId="33" w16cid:durableId="1295604391">
    <w:abstractNumId w:val="7"/>
  </w:num>
  <w:num w:numId="34" w16cid:durableId="1488134134">
    <w:abstractNumId w:val="26"/>
  </w:num>
  <w:num w:numId="35" w16cid:durableId="1129586083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30C8"/>
    <w:rsid w:val="000043E5"/>
    <w:rsid w:val="00011669"/>
    <w:rsid w:val="00017DFD"/>
    <w:rsid w:val="00021B40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607"/>
    <w:rsid w:val="00050D68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2FD5"/>
    <w:rsid w:val="000753F9"/>
    <w:rsid w:val="000778E4"/>
    <w:rsid w:val="00077C97"/>
    <w:rsid w:val="00081A74"/>
    <w:rsid w:val="00081E0B"/>
    <w:rsid w:val="000826D7"/>
    <w:rsid w:val="0008478C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62E"/>
    <w:rsid w:val="000A5B66"/>
    <w:rsid w:val="000B05D1"/>
    <w:rsid w:val="000B3564"/>
    <w:rsid w:val="000B70C5"/>
    <w:rsid w:val="000B7C8E"/>
    <w:rsid w:val="000C15FA"/>
    <w:rsid w:val="000C2F87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F1AA2"/>
    <w:rsid w:val="000F366A"/>
    <w:rsid w:val="000F65B3"/>
    <w:rsid w:val="00101175"/>
    <w:rsid w:val="001035A6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895"/>
    <w:rsid w:val="00164BD1"/>
    <w:rsid w:val="00170C3A"/>
    <w:rsid w:val="00173FB5"/>
    <w:rsid w:val="00180202"/>
    <w:rsid w:val="00182229"/>
    <w:rsid w:val="0018613D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19E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0F71"/>
    <w:rsid w:val="00231B82"/>
    <w:rsid w:val="00236C7B"/>
    <w:rsid w:val="002400CE"/>
    <w:rsid w:val="0024415C"/>
    <w:rsid w:val="00255084"/>
    <w:rsid w:val="002603BF"/>
    <w:rsid w:val="00260952"/>
    <w:rsid w:val="00262053"/>
    <w:rsid w:val="00271DFB"/>
    <w:rsid w:val="00272680"/>
    <w:rsid w:val="00276787"/>
    <w:rsid w:val="00280284"/>
    <w:rsid w:val="00280FCE"/>
    <w:rsid w:val="002810A1"/>
    <w:rsid w:val="00281D08"/>
    <w:rsid w:val="00292613"/>
    <w:rsid w:val="002927DA"/>
    <w:rsid w:val="00295BC4"/>
    <w:rsid w:val="00295F38"/>
    <w:rsid w:val="00296E7C"/>
    <w:rsid w:val="0029714C"/>
    <w:rsid w:val="00297930"/>
    <w:rsid w:val="00297FF1"/>
    <w:rsid w:val="002A0196"/>
    <w:rsid w:val="002B4B13"/>
    <w:rsid w:val="002B5E6D"/>
    <w:rsid w:val="002C06E3"/>
    <w:rsid w:val="002C403D"/>
    <w:rsid w:val="002C4877"/>
    <w:rsid w:val="002C4CD8"/>
    <w:rsid w:val="002C6D19"/>
    <w:rsid w:val="002C7D26"/>
    <w:rsid w:val="002D1270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0261"/>
    <w:rsid w:val="0030615B"/>
    <w:rsid w:val="00307D47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5208A"/>
    <w:rsid w:val="00352680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382B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995"/>
    <w:rsid w:val="00451CB0"/>
    <w:rsid w:val="00452934"/>
    <w:rsid w:val="00454748"/>
    <w:rsid w:val="00454B21"/>
    <w:rsid w:val="00454DE4"/>
    <w:rsid w:val="004615C5"/>
    <w:rsid w:val="0047056B"/>
    <w:rsid w:val="00470FB2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E79EE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6347"/>
    <w:rsid w:val="00546382"/>
    <w:rsid w:val="00546737"/>
    <w:rsid w:val="00547ED8"/>
    <w:rsid w:val="00551742"/>
    <w:rsid w:val="0055271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C6FEA"/>
    <w:rsid w:val="005D0AAD"/>
    <w:rsid w:val="005D34E8"/>
    <w:rsid w:val="005E0F97"/>
    <w:rsid w:val="005E3D8F"/>
    <w:rsid w:val="005E4F57"/>
    <w:rsid w:val="005F1218"/>
    <w:rsid w:val="005F40FF"/>
    <w:rsid w:val="005F51CA"/>
    <w:rsid w:val="006003EB"/>
    <w:rsid w:val="0060137E"/>
    <w:rsid w:val="0060269E"/>
    <w:rsid w:val="00605794"/>
    <w:rsid w:val="00613ACB"/>
    <w:rsid w:val="00616534"/>
    <w:rsid w:val="00622897"/>
    <w:rsid w:val="0062496A"/>
    <w:rsid w:val="006319C8"/>
    <w:rsid w:val="0063333F"/>
    <w:rsid w:val="00640ED4"/>
    <w:rsid w:val="006412EE"/>
    <w:rsid w:val="00642699"/>
    <w:rsid w:val="00651C9C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77631"/>
    <w:rsid w:val="0068483A"/>
    <w:rsid w:val="00687822"/>
    <w:rsid w:val="0069200D"/>
    <w:rsid w:val="00694744"/>
    <w:rsid w:val="006971AF"/>
    <w:rsid w:val="006A0CED"/>
    <w:rsid w:val="006A4B5A"/>
    <w:rsid w:val="006B13DF"/>
    <w:rsid w:val="006B27F4"/>
    <w:rsid w:val="006B3056"/>
    <w:rsid w:val="006B72B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21A6D"/>
    <w:rsid w:val="007228EB"/>
    <w:rsid w:val="0072790B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72EAE"/>
    <w:rsid w:val="00782A44"/>
    <w:rsid w:val="00783B16"/>
    <w:rsid w:val="00786824"/>
    <w:rsid w:val="00787E97"/>
    <w:rsid w:val="00795B34"/>
    <w:rsid w:val="007A0FEF"/>
    <w:rsid w:val="007A4AEB"/>
    <w:rsid w:val="007A5E6F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29F2"/>
    <w:rsid w:val="007F40F8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2C20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42EEC"/>
    <w:rsid w:val="008463ED"/>
    <w:rsid w:val="00852497"/>
    <w:rsid w:val="00854105"/>
    <w:rsid w:val="00860224"/>
    <w:rsid w:val="00870F1A"/>
    <w:rsid w:val="00872108"/>
    <w:rsid w:val="0087387D"/>
    <w:rsid w:val="008776B5"/>
    <w:rsid w:val="00880EC0"/>
    <w:rsid w:val="008835E0"/>
    <w:rsid w:val="00883B40"/>
    <w:rsid w:val="00886175"/>
    <w:rsid w:val="0089096B"/>
    <w:rsid w:val="00891A42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07E57"/>
    <w:rsid w:val="00912EB4"/>
    <w:rsid w:val="00912EBE"/>
    <w:rsid w:val="00916AA5"/>
    <w:rsid w:val="009214A7"/>
    <w:rsid w:val="009322E3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3E1A"/>
    <w:rsid w:val="00996DBD"/>
    <w:rsid w:val="009A4C5B"/>
    <w:rsid w:val="009A78BE"/>
    <w:rsid w:val="009B0FEB"/>
    <w:rsid w:val="009B1590"/>
    <w:rsid w:val="009B2BD3"/>
    <w:rsid w:val="009B3555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6A8A"/>
    <w:rsid w:val="009E0E6C"/>
    <w:rsid w:val="009E3057"/>
    <w:rsid w:val="009E697C"/>
    <w:rsid w:val="009E7685"/>
    <w:rsid w:val="009E79E5"/>
    <w:rsid w:val="009F0255"/>
    <w:rsid w:val="009F260C"/>
    <w:rsid w:val="009F3492"/>
    <w:rsid w:val="009F533F"/>
    <w:rsid w:val="009F6CA2"/>
    <w:rsid w:val="009F7A39"/>
    <w:rsid w:val="00A0240C"/>
    <w:rsid w:val="00A04DB0"/>
    <w:rsid w:val="00A06551"/>
    <w:rsid w:val="00A1047D"/>
    <w:rsid w:val="00A15739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87A"/>
    <w:rsid w:val="00A66C8E"/>
    <w:rsid w:val="00A67472"/>
    <w:rsid w:val="00A74C1D"/>
    <w:rsid w:val="00A828E4"/>
    <w:rsid w:val="00A830BD"/>
    <w:rsid w:val="00A8364E"/>
    <w:rsid w:val="00A93252"/>
    <w:rsid w:val="00A93737"/>
    <w:rsid w:val="00A97AA5"/>
    <w:rsid w:val="00AA3B61"/>
    <w:rsid w:val="00AB37FE"/>
    <w:rsid w:val="00AB3FC5"/>
    <w:rsid w:val="00AB69C0"/>
    <w:rsid w:val="00AC01D2"/>
    <w:rsid w:val="00AC0E20"/>
    <w:rsid w:val="00AC197E"/>
    <w:rsid w:val="00AC292B"/>
    <w:rsid w:val="00AC6739"/>
    <w:rsid w:val="00AC76F2"/>
    <w:rsid w:val="00AD378C"/>
    <w:rsid w:val="00AD430A"/>
    <w:rsid w:val="00AD5A03"/>
    <w:rsid w:val="00AD5A37"/>
    <w:rsid w:val="00AD7657"/>
    <w:rsid w:val="00AD7B7C"/>
    <w:rsid w:val="00AE00E4"/>
    <w:rsid w:val="00AE2206"/>
    <w:rsid w:val="00AE7CE5"/>
    <w:rsid w:val="00AF546C"/>
    <w:rsid w:val="00B12B91"/>
    <w:rsid w:val="00B13B6A"/>
    <w:rsid w:val="00B14361"/>
    <w:rsid w:val="00B146F7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77A"/>
    <w:rsid w:val="00B67E5C"/>
    <w:rsid w:val="00B70BCC"/>
    <w:rsid w:val="00B73175"/>
    <w:rsid w:val="00B7768C"/>
    <w:rsid w:val="00B80CE5"/>
    <w:rsid w:val="00B8471A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7B0"/>
    <w:rsid w:val="00C12923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BC6"/>
    <w:rsid w:val="00CC2E79"/>
    <w:rsid w:val="00CC62C7"/>
    <w:rsid w:val="00CC7F86"/>
    <w:rsid w:val="00CD1015"/>
    <w:rsid w:val="00CD2AE7"/>
    <w:rsid w:val="00CD2DE5"/>
    <w:rsid w:val="00CD5972"/>
    <w:rsid w:val="00CD6AD8"/>
    <w:rsid w:val="00CD6F23"/>
    <w:rsid w:val="00CD7A8C"/>
    <w:rsid w:val="00CE44D1"/>
    <w:rsid w:val="00CE4838"/>
    <w:rsid w:val="00CE61AD"/>
    <w:rsid w:val="00CE7012"/>
    <w:rsid w:val="00CF1F9B"/>
    <w:rsid w:val="00D04021"/>
    <w:rsid w:val="00D055CD"/>
    <w:rsid w:val="00D05B29"/>
    <w:rsid w:val="00D05D6A"/>
    <w:rsid w:val="00D075DC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4253B"/>
    <w:rsid w:val="00D4420C"/>
    <w:rsid w:val="00D44840"/>
    <w:rsid w:val="00D457DA"/>
    <w:rsid w:val="00D45B20"/>
    <w:rsid w:val="00D46EB6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7D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48BD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50A6"/>
    <w:rsid w:val="00E160EF"/>
    <w:rsid w:val="00E2023A"/>
    <w:rsid w:val="00E209FD"/>
    <w:rsid w:val="00E20F24"/>
    <w:rsid w:val="00E23A1C"/>
    <w:rsid w:val="00E23D9A"/>
    <w:rsid w:val="00E247C1"/>
    <w:rsid w:val="00E25223"/>
    <w:rsid w:val="00E26408"/>
    <w:rsid w:val="00E30A25"/>
    <w:rsid w:val="00E30DA6"/>
    <w:rsid w:val="00E32901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A5E"/>
    <w:rsid w:val="00E714EA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E4A"/>
    <w:rsid w:val="00EB656C"/>
    <w:rsid w:val="00EB6A26"/>
    <w:rsid w:val="00EC0D2B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E99"/>
    <w:rsid w:val="00EF4519"/>
    <w:rsid w:val="00EF4716"/>
    <w:rsid w:val="00EF4BFC"/>
    <w:rsid w:val="00EF7D5C"/>
    <w:rsid w:val="00F02539"/>
    <w:rsid w:val="00F0582A"/>
    <w:rsid w:val="00F0701A"/>
    <w:rsid w:val="00F075C4"/>
    <w:rsid w:val="00F115ED"/>
    <w:rsid w:val="00F129F9"/>
    <w:rsid w:val="00F15CD6"/>
    <w:rsid w:val="00F243BA"/>
    <w:rsid w:val="00F25ED7"/>
    <w:rsid w:val="00F27109"/>
    <w:rsid w:val="00F30A0D"/>
    <w:rsid w:val="00F33BCB"/>
    <w:rsid w:val="00F47577"/>
    <w:rsid w:val="00F5244F"/>
    <w:rsid w:val="00F626FA"/>
    <w:rsid w:val="00F65BCB"/>
    <w:rsid w:val="00F70595"/>
    <w:rsid w:val="00F81B41"/>
    <w:rsid w:val="00F81D9E"/>
    <w:rsid w:val="00F82AD7"/>
    <w:rsid w:val="00F82DEC"/>
    <w:rsid w:val="00F83D5C"/>
    <w:rsid w:val="00F84833"/>
    <w:rsid w:val="00F8769C"/>
    <w:rsid w:val="00F90B52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B97C8E"/>
  <w15:docId w15:val="{7B22A145-DA86-4F95-9AEA-BCA264CBE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7FB8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2F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3Char">
    <w:name w:val="Heading 3 Char"/>
    <w:basedOn w:val="DefaultParagraphFont"/>
    <w:link w:val="Heading3"/>
    <w:semiHidden/>
    <w:rsid w:val="000C2F87"/>
    <w:rPr>
      <w:rFonts w:asciiTheme="majorHAnsi" w:eastAsiaTheme="majorEastAsia" w:hAnsiTheme="majorHAnsi" w:cstheme="majorBidi"/>
      <w:color w:val="4472C4" w:themeColor="accent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narib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minari@seminarib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eminarib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i@seminaribg.com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DELL</cp:lastModifiedBy>
  <cp:revision>2</cp:revision>
  <cp:lastPrinted>2026-08-12T11:39:00Z</cp:lastPrinted>
  <dcterms:created xsi:type="dcterms:W3CDTF">2026-09-25T13:51:00Z</dcterms:created>
  <dcterms:modified xsi:type="dcterms:W3CDTF">2026-09-25T13:51:00Z</dcterms:modified>
</cp:coreProperties>
</file>