
<file path=[Content_Types].xml><?xml version="1.0" encoding="utf-8"?>
<Types xmlns="http://schemas.openxmlformats.org/package/2006/content-types">
  <Default Extension="gif" ContentType="image/gi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CCFFCC"/>
  <w:body>
    <w:p w14:paraId="48931E16" w14:textId="77777777" w:rsidR="00BE64C8" w:rsidRDefault="00BE64C8" w:rsidP="00916AA5">
      <w:pPr>
        <w:ind w:left="3540" w:firstLine="708"/>
        <w:rPr>
          <w:rFonts w:ascii="Times New Roman" w:hAnsi="Times New Roman"/>
          <w:b w:val="0"/>
          <w:i/>
          <w:color w:val="0000FF"/>
          <w:lang w:val="en-US"/>
        </w:rPr>
      </w:pPr>
    </w:p>
    <w:p w14:paraId="4EF5FE91" w14:textId="77777777" w:rsidR="00BE64C8" w:rsidRPr="00BE64C8" w:rsidRDefault="00BE64C8" w:rsidP="00BE64C8">
      <w:pPr>
        <w:jc w:val="center"/>
        <w:rPr>
          <w:rFonts w:ascii="Times New Roman" w:hAnsi="Times New Roman"/>
          <w:sz w:val="28"/>
          <w:szCs w:val="28"/>
          <w:u w:val="single"/>
        </w:rPr>
      </w:pPr>
      <w:r w:rsidRPr="00BE64C8">
        <w:rPr>
          <w:rFonts w:ascii="Times New Roman" w:hAnsi="Times New Roman"/>
          <w:sz w:val="28"/>
          <w:szCs w:val="28"/>
          <w:highlight w:val="yellow"/>
          <w:u w:val="single"/>
          <w:lang w:val="en-US"/>
        </w:rPr>
        <w:t>I</w:t>
      </w:r>
      <w:r w:rsidRPr="00BE64C8">
        <w:rPr>
          <w:rFonts w:ascii="Times New Roman" w:hAnsi="Times New Roman"/>
          <w:sz w:val="28"/>
          <w:szCs w:val="28"/>
          <w:highlight w:val="yellow"/>
          <w:u w:val="single"/>
        </w:rPr>
        <w:t>. Цена за участие (семинарна такса)</w:t>
      </w:r>
    </w:p>
    <w:p w14:paraId="4E33F2F1" w14:textId="77777777" w:rsidR="00BE64C8" w:rsidRPr="00BE64C8" w:rsidRDefault="00BE64C8" w:rsidP="00BE64C8">
      <w:pPr>
        <w:ind w:left="4248" w:firstLine="708"/>
        <w:jc w:val="both"/>
        <w:rPr>
          <w:rFonts w:ascii="Times New Roman" w:hAnsi="Times New Roman"/>
          <w:b w:val="0"/>
          <w:i/>
          <w:sz w:val="22"/>
          <w:szCs w:val="22"/>
        </w:rPr>
      </w:pPr>
    </w:p>
    <w:p w14:paraId="39FBE177" w14:textId="77777777" w:rsidR="00AD7B7C" w:rsidRDefault="00AD7B7C" w:rsidP="00AD7B7C">
      <w:pPr>
        <w:shd w:val="clear" w:color="auto" w:fill="99CCFF"/>
        <w:jc w:val="center"/>
        <w:rPr>
          <w:rFonts w:ascii="Times New Roman" w:hAnsi="Times New Roman"/>
          <w:b w:val="0"/>
        </w:rPr>
      </w:pPr>
    </w:p>
    <w:p w14:paraId="0F056AE0" w14:textId="1B37EACD" w:rsidR="006971AF" w:rsidRPr="00061D90" w:rsidRDefault="00AD7B7C" w:rsidP="00AD7B7C">
      <w:pPr>
        <w:shd w:val="clear" w:color="auto" w:fill="99CCFF"/>
        <w:jc w:val="center"/>
        <w:rPr>
          <w:rFonts w:ascii="Times New Roman" w:hAnsi="Times New Roman"/>
          <w:bCs w:val="0"/>
        </w:rPr>
      </w:pPr>
      <w:r w:rsidRPr="00061D90">
        <w:rPr>
          <w:rFonts w:ascii="Times New Roman" w:hAnsi="Times New Roman"/>
          <w:b w:val="0"/>
        </w:rPr>
        <w:t>Цената</w:t>
      </w:r>
      <w:r w:rsidR="00BE64C8" w:rsidRPr="00061D90">
        <w:rPr>
          <w:rFonts w:ascii="Times New Roman" w:hAnsi="Times New Roman"/>
          <w:b w:val="0"/>
        </w:rPr>
        <w:t xml:space="preserve"> за участие в семинара е</w:t>
      </w:r>
      <w:r w:rsidRPr="00061D90">
        <w:rPr>
          <w:rFonts w:ascii="Times New Roman" w:hAnsi="Times New Roman"/>
          <w:b w:val="0"/>
          <w:lang w:val="en-US"/>
        </w:rPr>
        <w:t xml:space="preserve"> </w:t>
      </w:r>
      <w:r w:rsidR="0016456E">
        <w:rPr>
          <w:rFonts w:ascii="Times New Roman" w:hAnsi="Times New Roman"/>
          <w:bCs w:val="0"/>
          <w:shd w:val="clear" w:color="auto" w:fill="FFCC99"/>
        </w:rPr>
        <w:t>2</w:t>
      </w:r>
      <w:r w:rsidR="009F32E8">
        <w:rPr>
          <w:rFonts w:ascii="Times New Roman" w:hAnsi="Times New Roman"/>
          <w:bCs w:val="0"/>
          <w:shd w:val="clear" w:color="auto" w:fill="FFCC99"/>
        </w:rPr>
        <w:t>2</w:t>
      </w:r>
      <w:r w:rsidR="0016456E">
        <w:rPr>
          <w:rFonts w:ascii="Times New Roman" w:hAnsi="Times New Roman"/>
          <w:bCs w:val="0"/>
          <w:shd w:val="clear" w:color="auto" w:fill="FFCC99"/>
        </w:rPr>
        <w:t>0</w:t>
      </w:r>
      <w:r w:rsidR="00BE64C8" w:rsidRPr="00061D90">
        <w:rPr>
          <w:rFonts w:ascii="Times New Roman" w:hAnsi="Times New Roman"/>
          <w:bCs w:val="0"/>
        </w:rPr>
        <w:t xml:space="preserve"> </w:t>
      </w:r>
      <w:r w:rsidR="00BE64C8" w:rsidRPr="00061D90">
        <w:rPr>
          <w:rFonts w:ascii="Times New Roman" w:hAnsi="Times New Roman"/>
          <w:b w:val="0"/>
          <w:bCs w:val="0"/>
        </w:rPr>
        <w:t>евро</w:t>
      </w:r>
      <w:r w:rsidRPr="00061D90">
        <w:rPr>
          <w:rFonts w:ascii="Times New Roman" w:hAnsi="Times New Roman"/>
          <w:bCs w:val="0"/>
        </w:rPr>
        <w:t>.</w:t>
      </w:r>
    </w:p>
    <w:p w14:paraId="5DE1C247" w14:textId="77777777" w:rsidR="00AD7B7C" w:rsidRPr="00061D90" w:rsidRDefault="00AD7B7C" w:rsidP="00AD7B7C">
      <w:pPr>
        <w:shd w:val="clear" w:color="auto" w:fill="99CCFF"/>
        <w:jc w:val="center"/>
        <w:rPr>
          <w:rFonts w:ascii="Times New Roman" w:hAnsi="Times New Roman"/>
          <w:b w:val="0"/>
          <w:bCs w:val="0"/>
        </w:rPr>
      </w:pPr>
    </w:p>
    <w:p w14:paraId="38E712C2" w14:textId="77777777" w:rsidR="00BE64C8" w:rsidRPr="00061D90" w:rsidRDefault="00AD7B7C" w:rsidP="00BE64C8">
      <w:pPr>
        <w:jc w:val="center"/>
        <w:rPr>
          <w:rFonts w:ascii="Times New Roman" w:hAnsi="Times New Roman"/>
          <w:i/>
        </w:rPr>
      </w:pPr>
      <w:r w:rsidRPr="00061D90">
        <w:rPr>
          <w:rFonts w:ascii="Times New Roman" w:hAnsi="Times New Roman"/>
          <w:i/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73D51133" wp14:editId="5001C31E">
                <wp:simplePos x="0" y="0"/>
                <wp:positionH relativeFrom="column">
                  <wp:posOffset>1242943</wp:posOffset>
                </wp:positionH>
                <wp:positionV relativeFrom="paragraph">
                  <wp:posOffset>33462</wp:posOffset>
                </wp:positionV>
                <wp:extent cx="5168045" cy="1144988"/>
                <wp:effectExtent l="0" t="0" r="13970" b="17145"/>
                <wp:wrapNone/>
                <wp:docPr id="1" name="Oval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168045" cy="1144988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33BD6F97" w14:textId="77777777" w:rsidR="00BE64C8" w:rsidRDefault="00BE64C8" w:rsidP="00BE64C8">
                            <w:pPr>
                              <w:jc w:val="center"/>
                              <w:rPr>
                                <w:rFonts w:ascii="Times New Roman" w:hAnsi="Times New Roman"/>
                                <w:i/>
                              </w:rPr>
                            </w:pPr>
                          </w:p>
                          <w:p w14:paraId="056ECE13" w14:textId="77777777" w:rsidR="00BE64C8" w:rsidRDefault="00BE64C8" w:rsidP="00BE64C8">
                            <w:pPr>
                              <w:jc w:val="center"/>
                              <w:rPr>
                                <w:rFonts w:ascii="Times New Roman" w:hAnsi="Times New Roman"/>
                                <w:i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i/>
                              </w:rPr>
                              <w:t>Върху цената ще бъде начислен Д</w:t>
                            </w:r>
                            <w:r w:rsidRPr="003B69A9">
                              <w:rPr>
                                <w:rFonts w:ascii="Times New Roman" w:hAnsi="Times New Roman"/>
                                <w:i/>
                              </w:rPr>
                              <w:t>ДС</w:t>
                            </w:r>
                            <w:r>
                              <w:rPr>
                                <w:rFonts w:ascii="Times New Roman" w:hAnsi="Times New Roman"/>
                                <w:i/>
                              </w:rPr>
                              <w:t>!</w:t>
                            </w:r>
                          </w:p>
                          <w:p w14:paraId="06E456B1" w14:textId="77777777" w:rsidR="00AD7B7C" w:rsidRPr="00061D90" w:rsidRDefault="00AD7B7C" w:rsidP="00BE64C8">
                            <w:pPr>
                              <w:jc w:val="center"/>
                              <w:rPr>
                                <w:rFonts w:ascii="Times New Roman" w:hAnsi="Times New Roman"/>
                                <w:i/>
                              </w:rPr>
                            </w:pPr>
                            <w:r w:rsidRPr="00061D90">
                              <w:rPr>
                                <w:rFonts w:ascii="Times New Roman" w:hAnsi="Times New Roman"/>
                                <w:i/>
                              </w:rPr>
                              <w:t xml:space="preserve">Цената е еднаква за двата формата на обучение </w:t>
                            </w:r>
                            <w:r w:rsidR="00022095">
                              <w:rPr>
                                <w:rFonts w:ascii="Times New Roman" w:hAnsi="Times New Roman"/>
                                <w:i/>
                              </w:rPr>
                              <w:t>-</w:t>
                            </w:r>
                            <w:r w:rsidRPr="00061D90">
                              <w:rPr>
                                <w:rFonts w:ascii="Times New Roman" w:hAnsi="Times New Roman"/>
                                <w:i/>
                              </w:rPr>
                              <w:t xml:space="preserve"> присъствения и онлайн!</w:t>
                            </w:r>
                          </w:p>
                          <w:p w14:paraId="00DE8917" w14:textId="77777777" w:rsidR="00BE64C8" w:rsidRDefault="00BE64C8" w:rsidP="00BE64C8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73D51133" id="Oval 1" o:spid="_x0000_s1026" style="position:absolute;left:0;text-align:left;margin-left:97.85pt;margin-top:2.65pt;width:406.95pt;height:90.1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">
                <v:textbox>
                  <w:txbxContent>
                    <w:p w14:paraId="33BD6F97" w14:textId="77777777" w:rsidR="00BE64C8" w:rsidRDefault="00BE64C8" w:rsidP="00BE64C8">
                      <w:pPr>
                        <w:jc w:val="center"/>
                        <w:rPr>
                          <w:rFonts w:ascii="Times New Roman" w:hAnsi="Times New Roman"/>
                          <w:i/>
                        </w:rPr>
                      </w:pPr>
                    </w:p>
                    <w:p w14:paraId="056ECE13" w14:textId="77777777" w:rsidR="00BE64C8" w:rsidRDefault="00BE64C8" w:rsidP="00BE64C8">
                      <w:pPr>
                        <w:jc w:val="center"/>
                        <w:rPr>
                          <w:rFonts w:ascii="Times New Roman" w:hAnsi="Times New Roman"/>
                          <w:i/>
                        </w:rPr>
                      </w:pPr>
                      <w:r>
                        <w:rPr>
                          <w:rFonts w:ascii="Times New Roman" w:hAnsi="Times New Roman"/>
                          <w:i/>
                        </w:rPr>
                        <w:t>Върху цената ще бъде начислен Д</w:t>
                      </w:r>
                      <w:r w:rsidRPr="003B69A9">
                        <w:rPr>
                          <w:rFonts w:ascii="Times New Roman" w:hAnsi="Times New Roman"/>
                          <w:i/>
                        </w:rPr>
                        <w:t>ДС</w:t>
                      </w:r>
                      <w:r>
                        <w:rPr>
                          <w:rFonts w:ascii="Times New Roman" w:hAnsi="Times New Roman"/>
                          <w:i/>
                        </w:rPr>
                        <w:t>!</w:t>
                      </w:r>
                    </w:p>
                    <w:p w14:paraId="06E456B1" w14:textId="77777777" w:rsidR="00AD7B7C" w:rsidRPr="00061D90" w:rsidRDefault="00AD7B7C" w:rsidP="00BE64C8">
                      <w:pPr>
                        <w:jc w:val="center"/>
                        <w:rPr>
                          <w:rFonts w:ascii="Times New Roman" w:hAnsi="Times New Roman"/>
                          <w:i/>
                        </w:rPr>
                      </w:pPr>
                      <w:r w:rsidRPr="00061D90">
                        <w:rPr>
                          <w:rFonts w:ascii="Times New Roman" w:hAnsi="Times New Roman"/>
                          <w:i/>
                        </w:rPr>
                        <w:t xml:space="preserve">Цената е еднаква за двата формата на обучение </w:t>
                      </w:r>
                      <w:r w:rsidR="00022095">
                        <w:rPr>
                          <w:rFonts w:ascii="Times New Roman" w:hAnsi="Times New Roman"/>
                          <w:i/>
                        </w:rPr>
                        <w:t>-</w:t>
                      </w:r>
                      <w:r w:rsidRPr="00061D90">
                        <w:rPr>
                          <w:rFonts w:ascii="Times New Roman" w:hAnsi="Times New Roman"/>
                          <w:i/>
                        </w:rPr>
                        <w:t xml:space="preserve"> присъствения и онлайн!</w:t>
                      </w:r>
                    </w:p>
                    <w:p w14:paraId="00DE8917" w14:textId="77777777" w:rsidR="00BE64C8" w:rsidRDefault="00BE64C8" w:rsidP="00BE64C8"/>
                  </w:txbxContent>
                </v:textbox>
              </v:oval>
            </w:pict>
          </mc:Fallback>
        </mc:AlternateContent>
      </w:r>
    </w:p>
    <w:p w14:paraId="13C764B6" w14:textId="77777777" w:rsidR="00BE64C8" w:rsidRPr="00061D90" w:rsidRDefault="00BE64C8" w:rsidP="00BE64C8">
      <w:pPr>
        <w:jc w:val="center"/>
        <w:rPr>
          <w:rFonts w:ascii="Times New Roman" w:hAnsi="Times New Roman"/>
          <w:i/>
        </w:rPr>
      </w:pPr>
    </w:p>
    <w:p w14:paraId="636F517D" w14:textId="77777777" w:rsidR="00BE64C8" w:rsidRPr="00061D90" w:rsidRDefault="00BE64C8" w:rsidP="00BE64C8">
      <w:pPr>
        <w:jc w:val="center"/>
        <w:rPr>
          <w:rFonts w:ascii="Times New Roman" w:hAnsi="Times New Roman"/>
          <w:i/>
        </w:rPr>
      </w:pPr>
    </w:p>
    <w:p w14:paraId="40960B2A" w14:textId="77777777" w:rsidR="00BE64C8" w:rsidRPr="00BE64C8" w:rsidRDefault="00BE64C8" w:rsidP="00BE64C8">
      <w:pPr>
        <w:jc w:val="center"/>
        <w:rPr>
          <w:rFonts w:ascii="Times New Roman" w:hAnsi="Times New Roman"/>
          <w:i/>
        </w:rPr>
      </w:pPr>
    </w:p>
    <w:p w14:paraId="57373388" w14:textId="77777777" w:rsidR="00BE64C8" w:rsidRPr="00BE64C8" w:rsidRDefault="00BE64C8" w:rsidP="00BE64C8">
      <w:pPr>
        <w:rPr>
          <w:rFonts w:ascii="Calibri" w:hAnsi="Calibri"/>
          <w:lang w:eastAsia="en-US"/>
        </w:rPr>
      </w:pPr>
    </w:p>
    <w:p w14:paraId="7BC0CA1C" w14:textId="77777777" w:rsidR="00AD7B7C" w:rsidRDefault="00AD7B7C" w:rsidP="00BE64C8">
      <w:pPr>
        <w:jc w:val="both"/>
        <w:rPr>
          <w:rFonts w:ascii="Times New Roman" w:hAnsi="Times New Roman"/>
          <w:b w:val="0"/>
        </w:rPr>
      </w:pPr>
    </w:p>
    <w:p w14:paraId="2E168EFB" w14:textId="77777777" w:rsidR="00AD7B7C" w:rsidRDefault="00AD7B7C" w:rsidP="00BE64C8">
      <w:pPr>
        <w:jc w:val="both"/>
        <w:rPr>
          <w:rFonts w:ascii="Times New Roman" w:hAnsi="Times New Roman"/>
          <w:b w:val="0"/>
        </w:rPr>
      </w:pPr>
    </w:p>
    <w:p w14:paraId="327801EF" w14:textId="77777777" w:rsidR="00BE64C8" w:rsidRPr="00BE64C8" w:rsidRDefault="00BE64C8" w:rsidP="00BE64C8">
      <w:pPr>
        <w:jc w:val="both"/>
        <w:rPr>
          <w:rFonts w:ascii="Times New Roman" w:hAnsi="Times New Roman"/>
          <w:b w:val="0"/>
        </w:rPr>
      </w:pPr>
      <w:r w:rsidRPr="00BE64C8">
        <w:rPr>
          <w:rFonts w:ascii="Times New Roman" w:hAnsi="Times New Roman"/>
          <w:b w:val="0"/>
        </w:rPr>
        <w:t xml:space="preserve">Цената </w:t>
      </w:r>
      <w:r w:rsidRPr="00BE64C8">
        <w:rPr>
          <w:rFonts w:ascii="Times New Roman" w:hAnsi="Times New Roman"/>
          <w:i/>
          <w:u w:val="single"/>
        </w:rPr>
        <w:t>включва:</w:t>
      </w:r>
      <w:r w:rsidRPr="00BE64C8">
        <w:rPr>
          <w:rFonts w:ascii="Times New Roman" w:hAnsi="Times New Roman"/>
          <w:b w:val="0"/>
        </w:rPr>
        <w:t xml:space="preserve"> </w:t>
      </w:r>
    </w:p>
    <w:p w14:paraId="40EF03FE" w14:textId="2B96FB26" w:rsidR="00BE64C8" w:rsidRPr="00AE2206" w:rsidRDefault="00BE64C8" w:rsidP="00BE64C8">
      <w:pPr>
        <w:numPr>
          <w:ilvl w:val="0"/>
          <w:numId w:val="7"/>
        </w:numPr>
        <w:jc w:val="both"/>
        <w:rPr>
          <w:rFonts w:ascii="Times New Roman" w:hAnsi="Times New Roman"/>
          <w:b w:val="0"/>
          <w:color w:val="FF0000"/>
        </w:rPr>
      </w:pPr>
      <w:r w:rsidRPr="00AE2206">
        <w:rPr>
          <w:rFonts w:ascii="Times New Roman" w:hAnsi="Times New Roman"/>
          <w:color w:val="FF0000"/>
        </w:rPr>
        <w:t xml:space="preserve">лекции - </w:t>
      </w:r>
      <w:r w:rsidR="00F37A6B">
        <w:rPr>
          <w:rFonts w:ascii="Times New Roman" w:hAnsi="Times New Roman"/>
          <w:color w:val="FF0000"/>
        </w:rPr>
        <w:t>6</w:t>
      </w:r>
      <w:r w:rsidRPr="00AE2206">
        <w:rPr>
          <w:rFonts w:ascii="Times New Roman" w:hAnsi="Times New Roman"/>
          <w:color w:val="FF0000"/>
        </w:rPr>
        <w:t xml:space="preserve"> уч. часа</w:t>
      </w:r>
      <w:r w:rsidRPr="00AE2206">
        <w:rPr>
          <w:rFonts w:ascii="Times New Roman" w:hAnsi="Times New Roman"/>
          <w:b w:val="0"/>
          <w:color w:val="FF0000"/>
        </w:rPr>
        <w:t xml:space="preserve">, </w:t>
      </w:r>
      <w:r w:rsidRPr="00AE2206">
        <w:rPr>
          <w:rFonts w:ascii="Times New Roman" w:hAnsi="Times New Roman"/>
          <w:color w:val="FF0000"/>
        </w:rPr>
        <w:t>сертификат</w:t>
      </w:r>
      <w:r w:rsidRPr="00AE2206">
        <w:rPr>
          <w:rFonts w:ascii="Times New Roman" w:hAnsi="Times New Roman"/>
          <w:b w:val="0"/>
          <w:color w:val="FF0000"/>
        </w:rPr>
        <w:t xml:space="preserve"> за участие в семинара, презентация на лектора - по ел. път;</w:t>
      </w:r>
    </w:p>
    <w:p w14:paraId="2C78FCC5" w14:textId="3C11A737" w:rsidR="00BE64C8" w:rsidRPr="00AE2206" w:rsidRDefault="00F37A6B" w:rsidP="00BE64C8">
      <w:pPr>
        <w:numPr>
          <w:ilvl w:val="0"/>
          <w:numId w:val="7"/>
        </w:numPr>
        <w:jc w:val="both"/>
        <w:rPr>
          <w:rFonts w:ascii="Times New Roman" w:hAnsi="Times New Roman"/>
          <w:b w:val="0"/>
          <w:color w:val="FF0000"/>
        </w:rPr>
      </w:pPr>
      <w:r>
        <w:rPr>
          <w:rFonts w:ascii="Times New Roman" w:hAnsi="Times New Roman"/>
          <w:b w:val="0"/>
          <w:color w:val="FF0000"/>
        </w:rPr>
        <w:t>две</w:t>
      </w:r>
      <w:r w:rsidR="00BE64C8" w:rsidRPr="00AE2206">
        <w:rPr>
          <w:rFonts w:ascii="Times New Roman" w:hAnsi="Times New Roman"/>
          <w:b w:val="0"/>
          <w:color w:val="FF0000"/>
        </w:rPr>
        <w:t xml:space="preserve"> </w:t>
      </w:r>
      <w:r w:rsidR="009D4FB7">
        <w:rPr>
          <w:rFonts w:ascii="Times New Roman" w:hAnsi="Times New Roman"/>
          <w:color w:val="FF0000"/>
        </w:rPr>
        <w:t>кафе-пауз</w:t>
      </w:r>
      <w:r>
        <w:rPr>
          <w:rFonts w:ascii="Times New Roman" w:hAnsi="Times New Roman"/>
          <w:color w:val="FF0000"/>
        </w:rPr>
        <w:t>и</w:t>
      </w:r>
      <w:r w:rsidR="009D4FB7">
        <w:rPr>
          <w:rFonts w:ascii="Times New Roman" w:hAnsi="Times New Roman"/>
          <w:color w:val="FF0000"/>
        </w:rPr>
        <w:t xml:space="preserve"> </w:t>
      </w:r>
      <w:r w:rsidR="00BE64C8" w:rsidRPr="00AE2206">
        <w:rPr>
          <w:rFonts w:ascii="Times New Roman" w:hAnsi="Times New Roman"/>
          <w:b w:val="0"/>
          <w:color w:val="FF0000"/>
        </w:rPr>
        <w:t xml:space="preserve">в ресторанта на хотела </w:t>
      </w:r>
      <w:r w:rsidR="00085517">
        <w:rPr>
          <w:rFonts w:ascii="Times New Roman" w:hAnsi="Times New Roman"/>
          <w:b w:val="0"/>
          <w:color w:val="FF0000"/>
        </w:rPr>
        <w:t>-</w:t>
      </w:r>
      <w:r w:rsidR="00BE64C8" w:rsidRPr="00AE2206">
        <w:rPr>
          <w:rFonts w:ascii="Times New Roman" w:hAnsi="Times New Roman"/>
          <w:b w:val="0"/>
          <w:color w:val="FF0000"/>
        </w:rPr>
        <w:t xml:space="preserve"> само за присъствен</w:t>
      </w:r>
      <w:r w:rsidR="007A4AEB" w:rsidRPr="00AE2206">
        <w:rPr>
          <w:rFonts w:ascii="Times New Roman" w:hAnsi="Times New Roman"/>
          <w:b w:val="0"/>
          <w:color w:val="FF0000"/>
        </w:rPr>
        <w:t>ия</w:t>
      </w:r>
      <w:r w:rsidR="00BE64C8" w:rsidRPr="00AE2206">
        <w:rPr>
          <w:rFonts w:ascii="Times New Roman" w:hAnsi="Times New Roman"/>
          <w:b w:val="0"/>
          <w:color w:val="FF0000"/>
        </w:rPr>
        <w:t xml:space="preserve"> форма</w:t>
      </w:r>
      <w:r w:rsidR="007A4AEB" w:rsidRPr="00AE2206">
        <w:rPr>
          <w:rFonts w:ascii="Times New Roman" w:hAnsi="Times New Roman"/>
          <w:b w:val="0"/>
          <w:color w:val="FF0000"/>
        </w:rPr>
        <w:t>т</w:t>
      </w:r>
      <w:r w:rsidR="00BE64C8" w:rsidRPr="00AE2206">
        <w:rPr>
          <w:rFonts w:ascii="Times New Roman" w:hAnsi="Times New Roman"/>
          <w:b w:val="0"/>
          <w:color w:val="FF0000"/>
        </w:rPr>
        <w:t xml:space="preserve"> на обучение. </w:t>
      </w:r>
    </w:p>
    <w:p w14:paraId="3885CEB5" w14:textId="77777777" w:rsidR="00BE64C8" w:rsidRPr="00BE64C8" w:rsidRDefault="00BE64C8" w:rsidP="00BE64C8">
      <w:pPr>
        <w:jc w:val="both"/>
        <w:rPr>
          <w:rFonts w:ascii="Times New Roman" w:hAnsi="Times New Roman"/>
          <w:b w:val="0"/>
        </w:rPr>
      </w:pPr>
    </w:p>
    <w:p w14:paraId="0057D7FD" w14:textId="77777777" w:rsidR="00BE64C8" w:rsidRPr="00BE64C8" w:rsidRDefault="00BE64C8" w:rsidP="00BE64C8">
      <w:pPr>
        <w:ind w:firstLine="360"/>
        <w:jc w:val="both"/>
        <w:rPr>
          <w:rFonts w:ascii="Times New Roman" w:hAnsi="Times New Roman"/>
          <w:b w:val="0"/>
        </w:rPr>
      </w:pPr>
      <w:r w:rsidRPr="00BE64C8">
        <w:rPr>
          <w:rFonts w:ascii="Times New Roman" w:hAnsi="Times New Roman"/>
          <w:b w:val="0"/>
        </w:rPr>
        <w:t>Плащането може да извършите чрез банков превод до:</w:t>
      </w:r>
    </w:p>
    <w:p w14:paraId="4505BD68" w14:textId="77777777" w:rsidR="00BE64C8" w:rsidRPr="00BE64C8" w:rsidRDefault="00BE64C8" w:rsidP="00BE64C8">
      <w:pPr>
        <w:shd w:val="clear" w:color="auto" w:fill="99CCFF"/>
        <w:ind w:firstLine="720"/>
        <w:jc w:val="both"/>
        <w:rPr>
          <w:rFonts w:ascii="Times New Roman" w:hAnsi="Times New Roman"/>
          <w:b w:val="0"/>
        </w:rPr>
      </w:pPr>
      <w:r w:rsidRPr="00BE64C8">
        <w:rPr>
          <w:rFonts w:ascii="Times New Roman" w:hAnsi="Times New Roman"/>
          <w:b w:val="0"/>
        </w:rPr>
        <w:t>“Първа инвестиционна банка” АД</w:t>
      </w:r>
    </w:p>
    <w:p w14:paraId="084016FA" w14:textId="77777777" w:rsidR="00BE64C8" w:rsidRPr="00BE64C8" w:rsidRDefault="00BE64C8" w:rsidP="00BE64C8">
      <w:pPr>
        <w:shd w:val="clear" w:color="auto" w:fill="99CCFF"/>
        <w:ind w:firstLine="720"/>
        <w:jc w:val="both"/>
        <w:rPr>
          <w:rFonts w:ascii="Times New Roman" w:hAnsi="Times New Roman"/>
          <w:b w:val="0"/>
        </w:rPr>
      </w:pPr>
      <w:r w:rsidRPr="00BE64C8">
        <w:rPr>
          <w:rFonts w:ascii="Times New Roman" w:hAnsi="Times New Roman"/>
          <w:b w:val="0"/>
        </w:rPr>
        <w:t>BIG код: FINVBGSF,</w:t>
      </w:r>
    </w:p>
    <w:p w14:paraId="1DBE2EAB" w14:textId="77777777" w:rsidR="00BE64C8" w:rsidRPr="00BE64C8" w:rsidRDefault="00BE64C8" w:rsidP="00BE64C8">
      <w:pPr>
        <w:shd w:val="clear" w:color="auto" w:fill="99CCFF"/>
        <w:ind w:firstLine="720"/>
        <w:jc w:val="both"/>
        <w:rPr>
          <w:rFonts w:ascii="Times New Roman" w:hAnsi="Times New Roman"/>
          <w:b w:val="0"/>
        </w:rPr>
      </w:pPr>
      <w:r w:rsidRPr="00BE64C8">
        <w:rPr>
          <w:rFonts w:ascii="Times New Roman" w:hAnsi="Times New Roman"/>
          <w:b w:val="0"/>
        </w:rPr>
        <w:t xml:space="preserve">IBAN: BG81 </w:t>
      </w:r>
      <w:r w:rsidRPr="00BE64C8">
        <w:rPr>
          <w:rFonts w:ascii="Times New Roman" w:hAnsi="Times New Roman"/>
          <w:b w:val="0"/>
          <w:lang w:val="en-US"/>
        </w:rPr>
        <w:t>FINV</w:t>
      </w:r>
      <w:r w:rsidRPr="00BE64C8">
        <w:rPr>
          <w:rFonts w:ascii="Times New Roman" w:hAnsi="Times New Roman"/>
          <w:b w:val="0"/>
        </w:rPr>
        <w:t xml:space="preserve"> 915</w:t>
      </w:r>
      <w:r w:rsidRPr="00BE64C8">
        <w:rPr>
          <w:rFonts w:ascii="Times New Roman" w:hAnsi="Times New Roman"/>
          <w:b w:val="0"/>
          <w:lang w:val="en-US"/>
        </w:rPr>
        <w:t>0</w:t>
      </w:r>
      <w:r w:rsidRPr="00BE64C8">
        <w:rPr>
          <w:rFonts w:ascii="Times New Roman" w:hAnsi="Times New Roman"/>
          <w:b w:val="0"/>
        </w:rPr>
        <w:t xml:space="preserve"> 10</w:t>
      </w:r>
      <w:r w:rsidRPr="00BE64C8">
        <w:rPr>
          <w:rFonts w:ascii="Times New Roman" w:hAnsi="Times New Roman"/>
          <w:b w:val="0"/>
          <w:lang w:val="en-US"/>
        </w:rPr>
        <w:t>UB</w:t>
      </w:r>
      <w:r w:rsidRPr="00BE64C8">
        <w:rPr>
          <w:rFonts w:ascii="Times New Roman" w:hAnsi="Times New Roman"/>
          <w:b w:val="0"/>
        </w:rPr>
        <w:t xml:space="preserve"> 1975 78</w:t>
      </w:r>
    </w:p>
    <w:p w14:paraId="2411124A" w14:textId="77777777" w:rsidR="00BE64C8" w:rsidRPr="00BE64C8" w:rsidRDefault="00BE64C8" w:rsidP="00BE64C8">
      <w:pPr>
        <w:shd w:val="clear" w:color="auto" w:fill="99CCFF"/>
        <w:ind w:firstLine="720"/>
        <w:jc w:val="both"/>
        <w:rPr>
          <w:rFonts w:ascii="Times New Roman" w:hAnsi="Times New Roman"/>
          <w:b w:val="0"/>
        </w:rPr>
      </w:pPr>
      <w:r w:rsidRPr="00BE64C8">
        <w:rPr>
          <w:rFonts w:ascii="Times New Roman" w:hAnsi="Times New Roman"/>
          <w:b w:val="0"/>
        </w:rPr>
        <w:t>“ЦЕНТЪР ПО ЕВРОПЕЙСКО ОБУЧЕНИЕ” ЕООД</w:t>
      </w:r>
    </w:p>
    <w:p w14:paraId="3DF77541" w14:textId="77777777" w:rsidR="00BE64C8" w:rsidRPr="00BE64C8" w:rsidRDefault="00BE64C8" w:rsidP="00BE64C8">
      <w:pPr>
        <w:ind w:firstLine="708"/>
        <w:jc w:val="both"/>
        <w:rPr>
          <w:rFonts w:ascii="Times New Roman" w:hAnsi="Times New Roman"/>
          <w:i/>
        </w:rPr>
      </w:pPr>
    </w:p>
    <w:p w14:paraId="595A0652" w14:textId="19453514" w:rsidR="00BE64C8" w:rsidRPr="00BE64C8" w:rsidRDefault="00BE64C8" w:rsidP="00BE64C8">
      <w:pPr>
        <w:jc w:val="both"/>
        <w:rPr>
          <w:rFonts w:ascii="Times New Roman" w:hAnsi="Times New Roman"/>
          <w:i/>
          <w:u w:val="single"/>
        </w:rPr>
      </w:pPr>
      <w:r w:rsidRPr="00BE64C8">
        <w:rPr>
          <w:rFonts w:ascii="Times New Roman" w:hAnsi="Times New Roman"/>
          <w:i/>
        </w:rPr>
        <w:t>Крайният срок за заплащане на таксата и получаване на заявката за участие е</w:t>
      </w:r>
      <w:r w:rsidRPr="00BE64C8">
        <w:rPr>
          <w:rFonts w:ascii="Times New Roman" w:hAnsi="Times New Roman"/>
          <w:b w:val="0"/>
        </w:rPr>
        <w:t xml:space="preserve"> </w:t>
      </w:r>
      <w:r w:rsidR="00F37A6B">
        <w:rPr>
          <w:rFonts w:ascii="Times New Roman" w:hAnsi="Times New Roman"/>
          <w:i/>
          <w:sz w:val="26"/>
          <w:szCs w:val="26"/>
          <w:u w:val="single"/>
        </w:rPr>
        <w:t>19</w:t>
      </w:r>
      <w:r w:rsidRPr="00BE64C8">
        <w:rPr>
          <w:rFonts w:ascii="Times New Roman" w:hAnsi="Times New Roman"/>
          <w:i/>
          <w:sz w:val="26"/>
          <w:szCs w:val="26"/>
          <w:u w:val="single"/>
        </w:rPr>
        <w:t xml:space="preserve"> </w:t>
      </w:r>
      <w:r w:rsidR="00F37A6B">
        <w:rPr>
          <w:rFonts w:ascii="Times New Roman" w:hAnsi="Times New Roman"/>
          <w:i/>
          <w:sz w:val="26"/>
          <w:szCs w:val="26"/>
          <w:u w:val="single"/>
        </w:rPr>
        <w:t>ноември</w:t>
      </w:r>
      <w:r w:rsidR="007F6AB4">
        <w:rPr>
          <w:rFonts w:ascii="Times New Roman" w:hAnsi="Times New Roman"/>
          <w:i/>
          <w:sz w:val="26"/>
          <w:szCs w:val="26"/>
          <w:u w:val="single"/>
        </w:rPr>
        <w:t xml:space="preserve"> </w:t>
      </w:r>
      <w:r w:rsidRPr="00BE64C8">
        <w:rPr>
          <w:rFonts w:ascii="Times New Roman" w:hAnsi="Times New Roman"/>
          <w:i/>
          <w:sz w:val="26"/>
          <w:szCs w:val="26"/>
          <w:u w:val="single"/>
        </w:rPr>
        <w:t>2026 г.</w:t>
      </w:r>
      <w:r w:rsidR="00C1222E">
        <w:rPr>
          <w:rFonts w:ascii="Times New Roman" w:hAnsi="Times New Roman"/>
          <w:i/>
          <w:u w:val="single"/>
        </w:rPr>
        <w:t xml:space="preserve"> или до изчерпване на местата</w:t>
      </w:r>
      <w:r w:rsidRPr="00BE64C8">
        <w:rPr>
          <w:rFonts w:ascii="Times New Roman" w:hAnsi="Times New Roman"/>
          <w:i/>
          <w:u w:val="single"/>
        </w:rPr>
        <w:t>.  Приоритет имат получените плащания пред заявките.</w:t>
      </w:r>
    </w:p>
    <w:p w14:paraId="6DB14B1B" w14:textId="77777777" w:rsidR="00BE64C8" w:rsidRPr="00BE64C8" w:rsidRDefault="00BE64C8" w:rsidP="00BE64C8">
      <w:pPr>
        <w:ind w:firstLine="708"/>
        <w:jc w:val="both"/>
        <w:rPr>
          <w:rFonts w:ascii="Times New Roman" w:hAnsi="Times New Roman"/>
          <w:b w:val="0"/>
          <w:color w:val="FF0000"/>
        </w:rPr>
      </w:pPr>
    </w:p>
    <w:p w14:paraId="459B4A69" w14:textId="012A176B" w:rsidR="00BE64C8" w:rsidRPr="00BE64C8" w:rsidRDefault="00F37A6B" w:rsidP="00BE64C8">
      <w:pPr>
        <w:jc w:val="both"/>
        <w:rPr>
          <w:rFonts w:ascii="Times New Roman" w:hAnsi="Times New Roman"/>
          <w:b w:val="0"/>
          <w:color w:val="FF0000"/>
        </w:rPr>
      </w:pPr>
      <w:r>
        <w:rPr>
          <w:rFonts w:ascii="Times New Roman" w:hAnsi="Times New Roman" w:hint="eastAsia"/>
          <w:b w:val="0"/>
          <w:color w:val="FF0000"/>
        </w:rPr>
        <w:t>С</w:t>
      </w:r>
      <w:r>
        <w:rPr>
          <w:rFonts w:ascii="Times New Roman" w:hAnsi="Times New Roman"/>
          <w:b w:val="0"/>
          <w:color w:val="FF0000"/>
        </w:rPr>
        <w:t xml:space="preserve">четоводен документ, по който може да извършите плащането на </w:t>
      </w:r>
      <w:r w:rsidR="00BE64C8" w:rsidRPr="00BE64C8">
        <w:rPr>
          <w:rFonts w:ascii="Times New Roman" w:hAnsi="Times New Roman" w:hint="eastAsia"/>
          <w:b w:val="0"/>
          <w:color w:val="FF0000"/>
        </w:rPr>
        <w:t>семинарната</w:t>
      </w:r>
      <w:r w:rsidR="00BE64C8" w:rsidRPr="00BE64C8">
        <w:rPr>
          <w:rFonts w:ascii="Times New Roman" w:hAnsi="Times New Roman"/>
          <w:b w:val="0"/>
          <w:color w:val="FF0000"/>
        </w:rPr>
        <w:t xml:space="preserve"> </w:t>
      </w:r>
      <w:r w:rsidR="00BE64C8" w:rsidRPr="00BE64C8">
        <w:rPr>
          <w:rFonts w:ascii="Times New Roman" w:hAnsi="Times New Roman" w:hint="eastAsia"/>
          <w:b w:val="0"/>
          <w:color w:val="FF0000"/>
        </w:rPr>
        <w:t>такса</w:t>
      </w:r>
      <w:r w:rsidR="00BE64C8" w:rsidRPr="00BE64C8">
        <w:rPr>
          <w:rFonts w:ascii="Times New Roman" w:hAnsi="Times New Roman"/>
          <w:b w:val="0"/>
          <w:color w:val="FF0000"/>
        </w:rPr>
        <w:t xml:space="preserve">, </w:t>
      </w:r>
      <w:r w:rsidR="00BE64C8" w:rsidRPr="00BE64C8">
        <w:rPr>
          <w:rFonts w:ascii="Times New Roman" w:hAnsi="Times New Roman" w:hint="eastAsia"/>
          <w:b w:val="0"/>
          <w:color w:val="FF0000"/>
        </w:rPr>
        <w:t>ще</w:t>
      </w:r>
      <w:r w:rsidR="00BE64C8" w:rsidRPr="00BE64C8">
        <w:rPr>
          <w:rFonts w:ascii="Times New Roman" w:hAnsi="Times New Roman"/>
          <w:b w:val="0"/>
          <w:color w:val="FF0000"/>
        </w:rPr>
        <w:t xml:space="preserve"> </w:t>
      </w:r>
      <w:r w:rsidR="00BE64C8" w:rsidRPr="00BE64C8">
        <w:rPr>
          <w:rFonts w:ascii="Times New Roman" w:hAnsi="Times New Roman" w:hint="eastAsia"/>
          <w:b w:val="0"/>
          <w:color w:val="FF0000"/>
        </w:rPr>
        <w:t>получите</w:t>
      </w:r>
      <w:r w:rsidR="00BE64C8" w:rsidRPr="00BE64C8">
        <w:rPr>
          <w:rFonts w:ascii="Times New Roman" w:hAnsi="Times New Roman"/>
          <w:b w:val="0"/>
          <w:color w:val="FF0000"/>
        </w:rPr>
        <w:t xml:space="preserve"> </w:t>
      </w:r>
      <w:r w:rsidR="00BE64C8" w:rsidRPr="00BE64C8">
        <w:rPr>
          <w:rFonts w:ascii="Times New Roman" w:hAnsi="Times New Roman" w:hint="eastAsia"/>
          <w:b w:val="0"/>
          <w:color w:val="FF0000"/>
        </w:rPr>
        <w:t>в</w:t>
      </w:r>
      <w:r w:rsidR="00BE64C8" w:rsidRPr="00BE64C8">
        <w:rPr>
          <w:rFonts w:ascii="Times New Roman" w:hAnsi="Times New Roman"/>
          <w:b w:val="0"/>
          <w:color w:val="FF0000"/>
        </w:rPr>
        <w:t xml:space="preserve"> </w:t>
      </w:r>
      <w:r w:rsidR="00BE64C8" w:rsidRPr="00BE64C8">
        <w:rPr>
          <w:rFonts w:ascii="Times New Roman" w:hAnsi="Times New Roman" w:hint="eastAsia"/>
          <w:b w:val="0"/>
          <w:color w:val="FF0000"/>
        </w:rPr>
        <w:t>деня</w:t>
      </w:r>
      <w:r w:rsidR="00BE64C8" w:rsidRPr="00BE64C8">
        <w:rPr>
          <w:rFonts w:ascii="Times New Roman" w:hAnsi="Times New Roman"/>
          <w:b w:val="0"/>
          <w:color w:val="FF0000"/>
        </w:rPr>
        <w:t xml:space="preserve">, </w:t>
      </w:r>
      <w:r w:rsidR="00BE64C8" w:rsidRPr="00BE64C8">
        <w:rPr>
          <w:rFonts w:ascii="Times New Roman" w:hAnsi="Times New Roman" w:hint="eastAsia"/>
          <w:b w:val="0"/>
          <w:color w:val="FF0000"/>
        </w:rPr>
        <w:t>в</w:t>
      </w:r>
      <w:r w:rsidR="00BE64C8" w:rsidRPr="00BE64C8">
        <w:rPr>
          <w:rFonts w:ascii="Times New Roman" w:hAnsi="Times New Roman"/>
          <w:b w:val="0"/>
          <w:color w:val="FF0000"/>
        </w:rPr>
        <w:t xml:space="preserve"> </w:t>
      </w:r>
      <w:r w:rsidR="00BE64C8" w:rsidRPr="00BE64C8">
        <w:rPr>
          <w:rFonts w:ascii="Times New Roman" w:hAnsi="Times New Roman" w:hint="eastAsia"/>
          <w:b w:val="0"/>
          <w:color w:val="FF0000"/>
        </w:rPr>
        <w:t>който</w:t>
      </w:r>
      <w:r w:rsidR="00BE64C8" w:rsidRPr="00BE64C8">
        <w:rPr>
          <w:rFonts w:ascii="Times New Roman" w:hAnsi="Times New Roman"/>
          <w:b w:val="0"/>
          <w:color w:val="FF0000"/>
        </w:rPr>
        <w:t xml:space="preserve"> </w:t>
      </w:r>
      <w:r w:rsidR="00BE64C8" w:rsidRPr="00BE64C8">
        <w:rPr>
          <w:rFonts w:ascii="Times New Roman" w:hAnsi="Times New Roman" w:hint="eastAsia"/>
          <w:b w:val="0"/>
          <w:color w:val="FF0000"/>
        </w:rPr>
        <w:t>изпратите</w:t>
      </w:r>
      <w:r w:rsidR="00BE64C8" w:rsidRPr="00BE64C8">
        <w:rPr>
          <w:rFonts w:ascii="Times New Roman" w:hAnsi="Times New Roman"/>
          <w:b w:val="0"/>
          <w:color w:val="FF0000"/>
        </w:rPr>
        <w:t xml:space="preserve"> „</w:t>
      </w:r>
      <w:r w:rsidR="00BE64C8" w:rsidRPr="00BE64C8">
        <w:rPr>
          <w:rFonts w:ascii="Times New Roman" w:hAnsi="Times New Roman" w:hint="eastAsia"/>
          <w:b w:val="0"/>
          <w:color w:val="FF0000"/>
        </w:rPr>
        <w:t>Заявка</w:t>
      </w:r>
      <w:r w:rsidR="00BE64C8" w:rsidRPr="00BE64C8">
        <w:rPr>
          <w:rFonts w:ascii="Times New Roman" w:hAnsi="Times New Roman"/>
          <w:b w:val="0"/>
          <w:color w:val="FF0000"/>
        </w:rPr>
        <w:t xml:space="preserve"> </w:t>
      </w:r>
      <w:r w:rsidR="00BE64C8" w:rsidRPr="00BE64C8">
        <w:rPr>
          <w:rFonts w:ascii="Times New Roman" w:hAnsi="Times New Roman" w:hint="eastAsia"/>
          <w:b w:val="0"/>
          <w:color w:val="FF0000"/>
        </w:rPr>
        <w:t>за</w:t>
      </w:r>
      <w:r w:rsidR="00BE64C8" w:rsidRPr="00BE64C8">
        <w:rPr>
          <w:rFonts w:ascii="Times New Roman" w:hAnsi="Times New Roman"/>
          <w:b w:val="0"/>
          <w:color w:val="FF0000"/>
        </w:rPr>
        <w:t xml:space="preserve"> </w:t>
      </w:r>
      <w:r w:rsidR="00BE64C8" w:rsidRPr="00BE64C8">
        <w:rPr>
          <w:rFonts w:ascii="Times New Roman" w:hAnsi="Times New Roman" w:hint="eastAsia"/>
          <w:b w:val="0"/>
          <w:color w:val="FF0000"/>
        </w:rPr>
        <w:t>регистрация“</w:t>
      </w:r>
      <w:r w:rsidR="00BE64C8" w:rsidRPr="00BE64C8">
        <w:rPr>
          <w:rFonts w:ascii="Times New Roman" w:hAnsi="Times New Roman"/>
          <w:b w:val="0"/>
          <w:color w:val="FF0000"/>
        </w:rPr>
        <w:t xml:space="preserve"> </w:t>
      </w:r>
      <w:r w:rsidR="00BE64C8" w:rsidRPr="00BE64C8">
        <w:rPr>
          <w:rFonts w:ascii="Times New Roman" w:hAnsi="Times New Roman" w:hint="eastAsia"/>
          <w:b w:val="0"/>
          <w:color w:val="FF0000"/>
        </w:rPr>
        <w:t>за</w:t>
      </w:r>
      <w:r w:rsidR="00BE64C8" w:rsidRPr="00BE64C8">
        <w:rPr>
          <w:rFonts w:ascii="Times New Roman" w:hAnsi="Times New Roman"/>
          <w:b w:val="0"/>
          <w:color w:val="FF0000"/>
        </w:rPr>
        <w:t xml:space="preserve"> семинара </w:t>
      </w:r>
      <w:r w:rsidR="00BE64C8" w:rsidRPr="00BE64C8">
        <w:rPr>
          <w:rFonts w:ascii="Times New Roman" w:hAnsi="Times New Roman" w:hint="eastAsia"/>
          <w:b w:val="0"/>
          <w:color w:val="FF0000"/>
        </w:rPr>
        <w:t>или</w:t>
      </w:r>
      <w:r w:rsidR="00BE64C8" w:rsidRPr="00BE64C8">
        <w:rPr>
          <w:rFonts w:ascii="Times New Roman" w:hAnsi="Times New Roman"/>
          <w:b w:val="0"/>
          <w:color w:val="FF0000"/>
        </w:rPr>
        <w:t xml:space="preserve"> </w:t>
      </w:r>
      <w:r w:rsidR="00BE64C8" w:rsidRPr="00BE64C8">
        <w:rPr>
          <w:rFonts w:ascii="Times New Roman" w:hAnsi="Times New Roman" w:hint="eastAsia"/>
          <w:b w:val="0"/>
          <w:color w:val="FF0000"/>
        </w:rPr>
        <w:t>най</w:t>
      </w:r>
      <w:r w:rsidR="00BE64C8" w:rsidRPr="00BE64C8">
        <w:rPr>
          <w:rFonts w:ascii="Times New Roman" w:hAnsi="Times New Roman"/>
          <w:b w:val="0"/>
          <w:color w:val="FF0000"/>
        </w:rPr>
        <w:t>-</w:t>
      </w:r>
      <w:r w:rsidR="00BE64C8" w:rsidRPr="00BE64C8">
        <w:rPr>
          <w:rFonts w:ascii="Times New Roman" w:hAnsi="Times New Roman" w:hint="eastAsia"/>
          <w:b w:val="0"/>
          <w:color w:val="FF0000"/>
        </w:rPr>
        <w:t>късно</w:t>
      </w:r>
      <w:r w:rsidR="00BE64C8" w:rsidRPr="00BE64C8">
        <w:rPr>
          <w:rFonts w:ascii="Times New Roman" w:hAnsi="Times New Roman"/>
          <w:b w:val="0"/>
          <w:color w:val="FF0000"/>
        </w:rPr>
        <w:t xml:space="preserve"> </w:t>
      </w:r>
      <w:r w:rsidR="00BE64C8" w:rsidRPr="00BE64C8">
        <w:rPr>
          <w:rFonts w:ascii="Times New Roman" w:hAnsi="Times New Roman" w:hint="eastAsia"/>
          <w:b w:val="0"/>
          <w:color w:val="FF0000"/>
        </w:rPr>
        <w:t>в</w:t>
      </w:r>
      <w:r w:rsidR="00BE64C8" w:rsidRPr="00BE64C8">
        <w:rPr>
          <w:rFonts w:ascii="Times New Roman" w:hAnsi="Times New Roman"/>
          <w:b w:val="0"/>
          <w:color w:val="FF0000"/>
        </w:rPr>
        <w:t xml:space="preserve"> </w:t>
      </w:r>
      <w:r w:rsidR="00BE64C8" w:rsidRPr="00BE64C8">
        <w:rPr>
          <w:rFonts w:ascii="Times New Roman" w:hAnsi="Times New Roman" w:hint="eastAsia"/>
          <w:b w:val="0"/>
          <w:color w:val="FF0000"/>
        </w:rPr>
        <w:t>следващия</w:t>
      </w:r>
      <w:r w:rsidR="00BE64C8" w:rsidRPr="00BE64C8">
        <w:rPr>
          <w:rFonts w:ascii="Times New Roman" w:hAnsi="Times New Roman"/>
          <w:b w:val="0"/>
          <w:color w:val="FF0000"/>
        </w:rPr>
        <w:t xml:space="preserve"> </w:t>
      </w:r>
      <w:r w:rsidR="00BE64C8" w:rsidRPr="00BE64C8">
        <w:rPr>
          <w:rFonts w:ascii="Times New Roman" w:hAnsi="Times New Roman" w:hint="eastAsia"/>
          <w:b w:val="0"/>
          <w:color w:val="FF0000"/>
        </w:rPr>
        <w:t>работен</w:t>
      </w:r>
      <w:r w:rsidR="00BE64C8" w:rsidRPr="00BE64C8">
        <w:rPr>
          <w:rFonts w:ascii="Times New Roman" w:hAnsi="Times New Roman"/>
          <w:b w:val="0"/>
          <w:color w:val="FF0000"/>
        </w:rPr>
        <w:t xml:space="preserve"> </w:t>
      </w:r>
      <w:r w:rsidR="00BE64C8" w:rsidRPr="00BE64C8">
        <w:rPr>
          <w:rFonts w:ascii="Times New Roman" w:hAnsi="Times New Roman" w:hint="eastAsia"/>
          <w:b w:val="0"/>
          <w:color w:val="FF0000"/>
        </w:rPr>
        <w:t>ден</w:t>
      </w:r>
      <w:r w:rsidR="00BE64C8" w:rsidRPr="00BE64C8">
        <w:rPr>
          <w:rFonts w:ascii="Times New Roman" w:hAnsi="Times New Roman"/>
          <w:b w:val="0"/>
          <w:color w:val="FF0000"/>
        </w:rPr>
        <w:t>.</w:t>
      </w:r>
    </w:p>
    <w:p w14:paraId="718284DE" w14:textId="77777777" w:rsidR="00D343D0" w:rsidRDefault="00D343D0" w:rsidP="00D343D0">
      <w:pPr>
        <w:jc w:val="center"/>
        <w:rPr>
          <w:rFonts w:ascii="Times New Roman" w:hAnsi="Times New Roman"/>
          <w:highlight w:val="yellow"/>
          <w:u w:val="single"/>
        </w:rPr>
      </w:pPr>
    </w:p>
    <w:p w14:paraId="373039FA" w14:textId="77777777" w:rsidR="00D343D0" w:rsidRPr="00812C20" w:rsidRDefault="00D343D0" w:rsidP="00D343D0">
      <w:pPr>
        <w:jc w:val="center"/>
        <w:rPr>
          <w:rFonts w:ascii="Times New Roman" w:hAnsi="Times New Roman"/>
          <w:u w:val="single"/>
        </w:rPr>
      </w:pPr>
      <w:r w:rsidRPr="00921C4B">
        <w:rPr>
          <w:rFonts w:ascii="Times New Roman" w:hAnsi="Times New Roman"/>
          <w:highlight w:val="yellow"/>
          <w:u w:val="single"/>
        </w:rPr>
        <w:t>І</w:t>
      </w:r>
      <w:r w:rsidRPr="00921C4B">
        <w:rPr>
          <w:rFonts w:ascii="Times New Roman" w:hAnsi="Times New Roman"/>
          <w:highlight w:val="yellow"/>
          <w:u w:val="single"/>
          <w:lang w:val="en-US"/>
        </w:rPr>
        <w:t>I</w:t>
      </w:r>
      <w:r w:rsidRPr="00921C4B">
        <w:rPr>
          <w:rFonts w:ascii="Times New Roman" w:hAnsi="Times New Roman"/>
          <w:highlight w:val="yellow"/>
          <w:u w:val="single"/>
        </w:rPr>
        <w:t>. Технически изисквания за участие</w:t>
      </w:r>
      <w:r w:rsidR="00921C4B" w:rsidRPr="00921C4B">
        <w:rPr>
          <w:rFonts w:ascii="Times New Roman" w:hAnsi="Times New Roman"/>
          <w:highlight w:val="yellow"/>
          <w:u w:val="single"/>
        </w:rPr>
        <w:t xml:space="preserve"> </w:t>
      </w:r>
      <w:r w:rsidR="00EB1D64">
        <w:rPr>
          <w:rFonts w:ascii="Times New Roman" w:hAnsi="Times New Roman"/>
          <w:highlight w:val="yellow"/>
          <w:u w:val="single"/>
        </w:rPr>
        <w:t>(</w:t>
      </w:r>
      <w:r w:rsidR="00921C4B" w:rsidRPr="00921C4B">
        <w:rPr>
          <w:rFonts w:ascii="Times New Roman" w:hAnsi="Times New Roman"/>
          <w:highlight w:val="yellow"/>
          <w:u w:val="single"/>
        </w:rPr>
        <w:t xml:space="preserve">за </w:t>
      </w:r>
      <w:r w:rsidR="00921C4B" w:rsidRPr="00921C4B">
        <w:rPr>
          <w:rFonts w:ascii="Times New Roman" w:hAnsi="Times New Roman"/>
          <w:i/>
          <w:highlight w:val="yellow"/>
          <w:u w:val="single"/>
        </w:rPr>
        <w:t>ОНЛАЙ</w:t>
      </w:r>
      <w:r w:rsidR="00921C4B" w:rsidRPr="00921C4B">
        <w:rPr>
          <w:rFonts w:ascii="Times New Roman" w:hAnsi="Times New Roman"/>
          <w:highlight w:val="yellow"/>
          <w:u w:val="single"/>
        </w:rPr>
        <w:t>-формата на обучение</w:t>
      </w:r>
      <w:r w:rsidR="00EB1D64">
        <w:rPr>
          <w:rFonts w:ascii="Times New Roman" w:hAnsi="Times New Roman"/>
          <w:highlight w:val="yellow"/>
          <w:u w:val="single"/>
        </w:rPr>
        <w:t>)</w:t>
      </w:r>
      <w:r w:rsidRPr="00921C4B">
        <w:rPr>
          <w:rFonts w:ascii="Times New Roman" w:hAnsi="Times New Roman"/>
          <w:highlight w:val="yellow"/>
          <w:u w:val="single"/>
        </w:rPr>
        <w:t>:</w:t>
      </w:r>
    </w:p>
    <w:p w14:paraId="502CF314" w14:textId="77777777" w:rsidR="00D343D0" w:rsidRPr="00812C20" w:rsidRDefault="00D343D0" w:rsidP="00D343D0">
      <w:pPr>
        <w:jc w:val="center"/>
        <w:rPr>
          <w:rFonts w:ascii="Times New Roman" w:hAnsi="Times New Roman"/>
          <w:sz w:val="28"/>
          <w:szCs w:val="28"/>
          <w:u w:val="single"/>
        </w:rPr>
      </w:pPr>
    </w:p>
    <w:p w14:paraId="67761623" w14:textId="77777777" w:rsidR="00D343D0" w:rsidRPr="00812C20" w:rsidRDefault="00EB1D64" w:rsidP="00D343D0">
      <w:pPr>
        <w:numPr>
          <w:ilvl w:val="0"/>
          <w:numId w:val="26"/>
        </w:numPr>
        <w:shd w:val="clear" w:color="auto" w:fill="FFCC99"/>
        <w:ind w:left="0" w:firstLine="426"/>
        <w:jc w:val="both"/>
        <w:rPr>
          <w:rFonts w:ascii="Times New Roman" w:hAnsi="Times New Roman"/>
          <w:b w:val="0"/>
          <w:lang w:val="en-US"/>
        </w:rPr>
      </w:pPr>
      <w:r>
        <w:rPr>
          <w:rFonts w:ascii="Times New Roman" w:hAnsi="Times New Roman"/>
          <w:b w:val="0"/>
        </w:rPr>
        <w:t>С</w:t>
      </w:r>
      <w:r w:rsidR="00D343D0" w:rsidRPr="00812C20">
        <w:rPr>
          <w:rFonts w:ascii="Times New Roman" w:hAnsi="Times New Roman"/>
          <w:b w:val="0"/>
        </w:rPr>
        <w:t>еминарът</w:t>
      </w:r>
      <w:r>
        <w:rPr>
          <w:rFonts w:ascii="Times New Roman" w:hAnsi="Times New Roman"/>
          <w:b w:val="0"/>
        </w:rPr>
        <w:t xml:space="preserve">, за неговия </w:t>
      </w:r>
      <w:r>
        <w:rPr>
          <w:rFonts w:ascii="Times New Roman" w:hAnsi="Times New Roman"/>
          <w:b w:val="0"/>
          <w:lang w:val="en-US"/>
        </w:rPr>
        <w:t xml:space="preserve">on-line </w:t>
      </w:r>
      <w:r>
        <w:rPr>
          <w:rFonts w:ascii="Times New Roman" w:hAnsi="Times New Roman"/>
          <w:b w:val="0"/>
        </w:rPr>
        <w:t>вариант,</w:t>
      </w:r>
      <w:r w:rsidR="00D343D0" w:rsidRPr="00812C20">
        <w:rPr>
          <w:rFonts w:ascii="Times New Roman" w:hAnsi="Times New Roman"/>
          <w:b w:val="0"/>
        </w:rPr>
        <w:t xml:space="preserve"> ще се проведе чрез платформата </w:t>
      </w:r>
      <w:r w:rsidR="00D343D0" w:rsidRPr="00022095">
        <w:rPr>
          <w:rFonts w:ascii="Times New Roman" w:hAnsi="Times New Roman"/>
          <w:lang w:val="en-US"/>
        </w:rPr>
        <w:t>ZOOM</w:t>
      </w:r>
      <w:r w:rsidR="00D343D0" w:rsidRPr="00812C20">
        <w:rPr>
          <w:rFonts w:ascii="Times New Roman" w:hAnsi="Times New Roman"/>
          <w:b w:val="0"/>
        </w:rPr>
        <w:t>.</w:t>
      </w:r>
    </w:p>
    <w:p w14:paraId="383C2EAE" w14:textId="77777777" w:rsidR="00D343D0" w:rsidRPr="00812C20" w:rsidRDefault="00D343D0" w:rsidP="00D343D0">
      <w:pPr>
        <w:numPr>
          <w:ilvl w:val="0"/>
          <w:numId w:val="26"/>
        </w:numPr>
        <w:shd w:val="clear" w:color="auto" w:fill="FFCC99"/>
        <w:ind w:left="0" w:firstLine="426"/>
        <w:jc w:val="both"/>
        <w:rPr>
          <w:rFonts w:ascii="Times New Roman" w:hAnsi="Times New Roman"/>
          <w:b w:val="0"/>
        </w:rPr>
      </w:pPr>
      <w:r w:rsidRPr="00812C20">
        <w:rPr>
          <w:rFonts w:ascii="Times New Roman" w:hAnsi="Times New Roman"/>
          <w:b w:val="0"/>
        </w:rPr>
        <w:t>Устройството, чрез което ще участвате в семинара (телефон, таблет, лаптоп, компютър), трябва да има работеща аудио и видео връзка  - камера и микрофон.</w:t>
      </w:r>
    </w:p>
    <w:p w14:paraId="77D7AD9D" w14:textId="77777777" w:rsidR="00D343D0" w:rsidRPr="00812C20" w:rsidRDefault="00D343D0" w:rsidP="00D343D0">
      <w:pPr>
        <w:numPr>
          <w:ilvl w:val="0"/>
          <w:numId w:val="26"/>
        </w:numPr>
        <w:shd w:val="clear" w:color="auto" w:fill="FFCC99"/>
        <w:ind w:left="0" w:firstLine="426"/>
        <w:jc w:val="both"/>
        <w:rPr>
          <w:rFonts w:ascii="Times New Roman" w:hAnsi="Times New Roman"/>
          <w:b w:val="0"/>
        </w:rPr>
      </w:pPr>
      <w:r w:rsidRPr="00812C20">
        <w:rPr>
          <w:rFonts w:ascii="Times New Roman" w:hAnsi="Times New Roman"/>
        </w:rPr>
        <w:t>СТАБИЛНА интернет връзка</w:t>
      </w:r>
      <w:r w:rsidRPr="00812C20">
        <w:rPr>
          <w:rFonts w:ascii="Times New Roman" w:hAnsi="Times New Roman"/>
          <w:b w:val="0"/>
        </w:rPr>
        <w:t xml:space="preserve"> за да не се получават прекъсвания и смущения в звука или картината. </w:t>
      </w:r>
    </w:p>
    <w:p w14:paraId="282C4929" w14:textId="77777777" w:rsidR="00D343D0" w:rsidRDefault="00D343D0" w:rsidP="00D343D0">
      <w:pPr>
        <w:numPr>
          <w:ilvl w:val="0"/>
          <w:numId w:val="26"/>
        </w:numPr>
        <w:shd w:val="clear" w:color="auto" w:fill="FFCC99"/>
        <w:ind w:left="0" w:firstLine="426"/>
        <w:jc w:val="both"/>
        <w:rPr>
          <w:rFonts w:ascii="Times New Roman" w:hAnsi="Times New Roman"/>
          <w:b w:val="0"/>
        </w:rPr>
      </w:pPr>
      <w:r w:rsidRPr="00812C20">
        <w:rPr>
          <w:rFonts w:ascii="Times New Roman" w:hAnsi="Times New Roman"/>
          <w:b w:val="0"/>
        </w:rPr>
        <w:t xml:space="preserve">Всеки участник може да участва в семинара само от </w:t>
      </w:r>
      <w:r w:rsidRPr="00812C20">
        <w:rPr>
          <w:rFonts w:ascii="Times New Roman" w:hAnsi="Times New Roman"/>
        </w:rPr>
        <w:t>ЕДНО</w:t>
      </w:r>
      <w:r w:rsidRPr="00812C20">
        <w:rPr>
          <w:rFonts w:ascii="Times New Roman" w:hAnsi="Times New Roman"/>
          <w:b w:val="0"/>
        </w:rPr>
        <w:t xml:space="preserve"> устройство.</w:t>
      </w:r>
    </w:p>
    <w:p w14:paraId="45FF7DBD" w14:textId="72F4C7C1" w:rsidR="00EB1D64" w:rsidRPr="00EB1D64" w:rsidRDefault="00EB1D64" w:rsidP="00D343D0">
      <w:pPr>
        <w:numPr>
          <w:ilvl w:val="0"/>
          <w:numId w:val="26"/>
        </w:numPr>
        <w:shd w:val="clear" w:color="auto" w:fill="FFCC99"/>
        <w:ind w:left="0" w:firstLine="426"/>
        <w:jc w:val="both"/>
        <w:rPr>
          <w:rFonts w:ascii="Times New Roman" w:hAnsi="Times New Roman"/>
          <w:b w:val="0"/>
        </w:rPr>
      </w:pPr>
      <w:r w:rsidRPr="00EB1D64">
        <w:rPr>
          <w:rFonts w:ascii="Times New Roman" w:hAnsi="Times New Roman"/>
          <w:b w:val="0"/>
        </w:rPr>
        <w:t>Ли</w:t>
      </w:r>
      <w:r>
        <w:rPr>
          <w:rFonts w:ascii="Times New Roman" w:hAnsi="Times New Roman"/>
          <w:b w:val="0"/>
        </w:rPr>
        <w:t>нк за участие в семинара ще получите в предходния ден (на 2</w:t>
      </w:r>
      <w:r w:rsidR="00F37A6B">
        <w:rPr>
          <w:rFonts w:ascii="Times New Roman" w:hAnsi="Times New Roman"/>
          <w:b w:val="0"/>
        </w:rPr>
        <w:t>6</w:t>
      </w:r>
      <w:r>
        <w:rPr>
          <w:rFonts w:ascii="Times New Roman" w:hAnsi="Times New Roman"/>
          <w:b w:val="0"/>
        </w:rPr>
        <w:t xml:space="preserve"> </w:t>
      </w:r>
      <w:r w:rsidR="00F37A6B">
        <w:rPr>
          <w:rFonts w:ascii="Times New Roman" w:hAnsi="Times New Roman"/>
          <w:b w:val="0"/>
        </w:rPr>
        <w:t>ноември</w:t>
      </w:r>
      <w:r>
        <w:rPr>
          <w:rFonts w:ascii="Times New Roman" w:hAnsi="Times New Roman"/>
          <w:b w:val="0"/>
        </w:rPr>
        <w:t xml:space="preserve"> 2026 г.), в който смисъл е </w:t>
      </w:r>
      <w:r w:rsidRPr="00EB1D64">
        <w:rPr>
          <w:rFonts w:ascii="Times New Roman" w:hAnsi="Times New Roman"/>
        </w:rPr>
        <w:t xml:space="preserve">необходимо да оставите при регистрацията Ви за семинара </w:t>
      </w:r>
      <w:r w:rsidRPr="00EB1D64">
        <w:rPr>
          <w:rFonts w:ascii="Times New Roman" w:hAnsi="Times New Roman"/>
          <w:lang w:val="en-US"/>
        </w:rPr>
        <w:t xml:space="preserve">e-mail </w:t>
      </w:r>
      <w:r w:rsidRPr="00EB1D64">
        <w:rPr>
          <w:rFonts w:ascii="Times New Roman" w:hAnsi="Times New Roman"/>
        </w:rPr>
        <w:t xml:space="preserve">на </w:t>
      </w:r>
      <w:r w:rsidRPr="00022095">
        <w:rPr>
          <w:rFonts w:ascii="Times New Roman" w:hAnsi="Times New Roman"/>
          <w:u w:val="single"/>
        </w:rPr>
        <w:t>всеки</w:t>
      </w:r>
      <w:r w:rsidRPr="00EB1D64">
        <w:rPr>
          <w:rFonts w:ascii="Times New Roman" w:hAnsi="Times New Roman"/>
        </w:rPr>
        <w:t xml:space="preserve"> един </w:t>
      </w:r>
      <w:r w:rsidRPr="00EB1D64">
        <w:rPr>
          <w:rFonts w:ascii="Times New Roman" w:hAnsi="Times New Roman"/>
          <w:b w:val="0"/>
        </w:rPr>
        <w:t>от участниците в него.</w:t>
      </w:r>
    </w:p>
    <w:p w14:paraId="75879F50" w14:textId="77777777" w:rsidR="00D343D0" w:rsidRPr="00812C20" w:rsidRDefault="00D343D0" w:rsidP="00D343D0">
      <w:pPr>
        <w:numPr>
          <w:ilvl w:val="0"/>
          <w:numId w:val="26"/>
        </w:numPr>
        <w:shd w:val="clear" w:color="auto" w:fill="FFCC99"/>
        <w:ind w:left="0" w:firstLine="426"/>
        <w:jc w:val="both"/>
        <w:rPr>
          <w:rStyle w:val="Hyperlink"/>
          <w:rFonts w:ascii="Times New Roman" w:hAnsi="Times New Roman"/>
          <w:b w:val="0"/>
          <w:color w:val="auto"/>
          <w:u w:val="none"/>
        </w:rPr>
      </w:pPr>
      <w:r w:rsidRPr="00812C20">
        <w:rPr>
          <w:rFonts w:ascii="Times New Roman" w:hAnsi="Times New Roman"/>
          <w:b w:val="0"/>
        </w:rPr>
        <w:t xml:space="preserve">Въпроси към лектора може да задавате предварително на </w:t>
      </w:r>
      <w:hyperlink r:id="rId7" w:history="1">
        <w:r w:rsidRPr="00812C20">
          <w:rPr>
            <w:rStyle w:val="Hyperlink"/>
            <w:rFonts w:ascii="Times New Roman" w:hAnsi="Times New Roman"/>
            <w:color w:val="auto"/>
            <w:u w:val="none"/>
          </w:rPr>
          <w:t>seminari@seminaribg.com</w:t>
        </w:r>
      </w:hyperlink>
      <w:r w:rsidRPr="00230F71">
        <w:rPr>
          <w:rFonts w:ascii="Times New Roman" w:hAnsi="Times New Roman"/>
          <w:color w:val="00B050"/>
        </w:rPr>
        <w:t xml:space="preserve">  </w:t>
      </w:r>
      <w:r w:rsidRPr="00812C20">
        <w:rPr>
          <w:rStyle w:val="Hyperlink"/>
          <w:rFonts w:ascii="Times New Roman" w:hAnsi="Times New Roman"/>
          <w:b w:val="0"/>
          <w:bCs w:val="0"/>
          <w:color w:val="auto"/>
          <w:u w:val="none"/>
        </w:rPr>
        <w:t>или по време на самия семинар.</w:t>
      </w:r>
    </w:p>
    <w:p w14:paraId="6EF7B03A" w14:textId="77777777" w:rsidR="00BE64C8" w:rsidRPr="00BE64C8" w:rsidRDefault="00BE64C8" w:rsidP="00BE64C8">
      <w:pPr>
        <w:jc w:val="both"/>
        <w:rPr>
          <w:rFonts w:ascii="Times New Roman" w:hAnsi="Times New Roman"/>
          <w:b w:val="0"/>
        </w:rPr>
      </w:pPr>
    </w:p>
    <w:p w14:paraId="2F309E21" w14:textId="77777777" w:rsidR="00BE64C8" w:rsidRDefault="00BE64C8" w:rsidP="00BE64C8">
      <w:pPr>
        <w:jc w:val="center"/>
        <w:rPr>
          <w:rFonts w:ascii="Times New Roman" w:hAnsi="Times New Roman"/>
          <w:u w:val="single"/>
        </w:rPr>
      </w:pPr>
      <w:r w:rsidRPr="00BE64C8">
        <w:rPr>
          <w:rFonts w:ascii="Times New Roman" w:hAnsi="Times New Roman"/>
          <w:highlight w:val="yellow"/>
          <w:u w:val="single"/>
        </w:rPr>
        <w:t>І</w:t>
      </w:r>
      <w:r w:rsidRPr="00BE64C8">
        <w:rPr>
          <w:rFonts w:ascii="Times New Roman" w:hAnsi="Times New Roman"/>
          <w:highlight w:val="yellow"/>
          <w:u w:val="single"/>
          <w:lang w:val="en-US"/>
        </w:rPr>
        <w:t>II</w:t>
      </w:r>
      <w:r w:rsidRPr="00BE64C8">
        <w:rPr>
          <w:rFonts w:ascii="Times New Roman" w:hAnsi="Times New Roman"/>
          <w:highlight w:val="yellow"/>
          <w:u w:val="single"/>
        </w:rPr>
        <w:t>. Регистрация за семинара</w:t>
      </w:r>
      <w:r w:rsidRPr="00BE64C8">
        <w:rPr>
          <w:rFonts w:ascii="Times New Roman" w:hAnsi="Times New Roman"/>
          <w:u w:val="single"/>
        </w:rPr>
        <w:t>:</w:t>
      </w:r>
    </w:p>
    <w:p w14:paraId="772F119B" w14:textId="77777777" w:rsidR="001B19E9" w:rsidRPr="00BE64C8" w:rsidRDefault="001B19E9" w:rsidP="00BE64C8">
      <w:pPr>
        <w:jc w:val="center"/>
        <w:rPr>
          <w:rFonts w:ascii="Times New Roman" w:hAnsi="Times New Roman"/>
          <w:u w:val="single"/>
        </w:rPr>
      </w:pPr>
    </w:p>
    <w:p w14:paraId="63C35B4C" w14:textId="77777777" w:rsidR="00BE64C8" w:rsidRPr="00BE64C8" w:rsidRDefault="00BE64C8" w:rsidP="00BE64C8">
      <w:pPr>
        <w:shd w:val="clear" w:color="auto" w:fill="FFCC99"/>
        <w:ind w:firstLine="360"/>
        <w:jc w:val="center"/>
        <w:rPr>
          <w:rFonts w:ascii="Times New Roman" w:hAnsi="Times New Roman"/>
          <w:b w:val="0"/>
          <w:lang w:val="ru-RU"/>
        </w:rPr>
      </w:pPr>
      <w:r w:rsidRPr="00BE64C8">
        <w:rPr>
          <w:rFonts w:ascii="Times New Roman" w:hAnsi="Times New Roman"/>
          <w:b w:val="0"/>
        </w:rPr>
        <w:t xml:space="preserve">Участие в семинара може да заявите чрез </w:t>
      </w:r>
      <w:r w:rsidRPr="00BE64C8">
        <w:rPr>
          <w:rFonts w:ascii="Times New Roman" w:hAnsi="Times New Roman"/>
          <w:lang w:val="en-US"/>
        </w:rPr>
        <w:t>e</w:t>
      </w:r>
      <w:r w:rsidRPr="00BE64C8">
        <w:rPr>
          <w:rFonts w:ascii="Times New Roman" w:hAnsi="Times New Roman"/>
        </w:rPr>
        <w:t>дин</w:t>
      </w:r>
      <w:r w:rsidRPr="00BE64C8">
        <w:rPr>
          <w:rFonts w:ascii="Times New Roman" w:hAnsi="Times New Roman"/>
          <w:b w:val="0"/>
        </w:rPr>
        <w:t xml:space="preserve"> от следните способи:</w:t>
      </w:r>
    </w:p>
    <w:p w14:paraId="58925357" w14:textId="77777777" w:rsidR="00BE64C8" w:rsidRPr="00BE64C8" w:rsidRDefault="00BE64C8" w:rsidP="00BE64C8">
      <w:pPr>
        <w:numPr>
          <w:ilvl w:val="0"/>
          <w:numId w:val="1"/>
        </w:numPr>
        <w:shd w:val="clear" w:color="auto" w:fill="FFCC99"/>
        <w:tabs>
          <w:tab w:val="num" w:pos="720"/>
        </w:tabs>
        <w:ind w:left="0" w:firstLine="360"/>
        <w:jc w:val="both"/>
        <w:rPr>
          <w:rFonts w:ascii="Times New Roman" w:hAnsi="Times New Roman"/>
          <w:b w:val="0"/>
          <w:sz w:val="28"/>
          <w:szCs w:val="28"/>
        </w:rPr>
      </w:pPr>
      <w:r w:rsidRPr="00BE64C8">
        <w:rPr>
          <w:rFonts w:ascii="Times New Roman" w:hAnsi="Times New Roman"/>
          <w:sz w:val="28"/>
          <w:szCs w:val="28"/>
          <w:lang w:val="en-US"/>
        </w:rPr>
        <w:t>on</w:t>
      </w:r>
      <w:r w:rsidRPr="00BE64C8">
        <w:rPr>
          <w:rFonts w:ascii="Times New Roman" w:hAnsi="Times New Roman"/>
          <w:sz w:val="28"/>
          <w:szCs w:val="28"/>
          <w:lang w:val="ru-RU"/>
        </w:rPr>
        <w:t>-</w:t>
      </w:r>
      <w:r w:rsidRPr="00BE64C8">
        <w:rPr>
          <w:rFonts w:ascii="Times New Roman" w:hAnsi="Times New Roman"/>
          <w:sz w:val="28"/>
          <w:szCs w:val="28"/>
          <w:lang w:val="en-US"/>
        </w:rPr>
        <w:t>line</w:t>
      </w:r>
      <w:r w:rsidRPr="00BE64C8"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BE64C8">
        <w:rPr>
          <w:rFonts w:ascii="Times New Roman" w:hAnsi="Times New Roman"/>
          <w:sz w:val="28"/>
          <w:szCs w:val="28"/>
        </w:rPr>
        <w:t>заявка чрез</w:t>
      </w:r>
      <w:r w:rsidRPr="00BE64C8">
        <w:rPr>
          <w:rFonts w:ascii="Times New Roman" w:hAnsi="Times New Roman"/>
          <w:sz w:val="28"/>
          <w:szCs w:val="28"/>
          <w:lang w:val="ru-RU"/>
        </w:rPr>
        <w:t xml:space="preserve"> </w:t>
      </w:r>
      <w:hyperlink r:id="rId8" w:history="1">
        <w:r w:rsidRPr="00BE64C8">
          <w:rPr>
            <w:rFonts w:ascii="Times New Roman" w:hAnsi="Times New Roman"/>
            <w:color w:val="0000FF"/>
            <w:sz w:val="32"/>
            <w:szCs w:val="32"/>
          </w:rPr>
          <w:t>www.seminaribg.com</w:t>
        </w:r>
      </w:hyperlink>
      <w:r w:rsidRPr="00BE64C8">
        <w:rPr>
          <w:rFonts w:ascii="Times New Roman" w:hAnsi="Times New Roman"/>
          <w:sz w:val="28"/>
          <w:szCs w:val="28"/>
        </w:rPr>
        <w:t xml:space="preserve">   </w:t>
      </w:r>
      <w:r w:rsidRPr="00BE64C8">
        <w:rPr>
          <w:rFonts w:ascii="Times New Roman" w:hAnsi="Times New Roman"/>
          <w:b w:val="0"/>
          <w:sz w:val="28"/>
          <w:szCs w:val="28"/>
        </w:rPr>
        <w:t>или;</w:t>
      </w:r>
    </w:p>
    <w:p w14:paraId="00941D8E" w14:textId="77777777" w:rsidR="00BE64C8" w:rsidRPr="00730337" w:rsidRDefault="00BE64C8" w:rsidP="00BE64C8">
      <w:pPr>
        <w:numPr>
          <w:ilvl w:val="0"/>
          <w:numId w:val="1"/>
        </w:numPr>
        <w:shd w:val="clear" w:color="auto" w:fill="FFCC99"/>
        <w:tabs>
          <w:tab w:val="num" w:pos="720"/>
        </w:tabs>
        <w:ind w:left="0" w:firstLine="360"/>
        <w:jc w:val="both"/>
        <w:rPr>
          <w:rFonts w:ascii="Times New Roman" w:hAnsi="Times New Roman"/>
          <w:bCs w:val="0"/>
          <w:strike/>
        </w:rPr>
      </w:pPr>
      <w:hyperlink r:id="rId9" w:history="1">
        <w:r w:rsidRPr="00730337">
          <w:rPr>
            <w:rFonts w:ascii="Times New Roman" w:hAnsi="Times New Roman"/>
            <w:color w:val="0000FF"/>
          </w:rPr>
          <w:t>seminari@seminaribg.com</w:t>
        </w:r>
      </w:hyperlink>
    </w:p>
    <w:p w14:paraId="4D3E881B" w14:textId="77777777" w:rsidR="00BE64C8" w:rsidRPr="00BE64C8" w:rsidRDefault="00BE64C8" w:rsidP="00BE64C8">
      <w:pPr>
        <w:ind w:firstLine="708"/>
        <w:jc w:val="center"/>
        <w:rPr>
          <w:rFonts w:ascii="Times New Roman" w:hAnsi="Times New Roman"/>
          <w:b w:val="0"/>
        </w:rPr>
      </w:pPr>
    </w:p>
    <w:p w14:paraId="72F86480" w14:textId="77777777" w:rsidR="00BE64C8" w:rsidRPr="00BE64C8" w:rsidRDefault="00BE64C8" w:rsidP="00BE64C8">
      <w:pPr>
        <w:ind w:firstLine="708"/>
        <w:jc w:val="center"/>
        <w:rPr>
          <w:rFonts w:ascii="Times New Roman" w:hAnsi="Times New Roman"/>
          <w:b w:val="0"/>
        </w:rPr>
      </w:pPr>
      <w:r w:rsidRPr="00BE64C8">
        <w:rPr>
          <w:rFonts w:ascii="Times New Roman" w:hAnsi="Times New Roman"/>
          <w:b w:val="0"/>
        </w:rPr>
        <w:t>Допълнителна информация по всички въпроси, свързани със семинара, може да получите на следния телефон:</w:t>
      </w:r>
    </w:p>
    <w:p w14:paraId="3E346EFF" w14:textId="77777777" w:rsidR="00BE64C8" w:rsidRPr="00BE64C8" w:rsidRDefault="00BE64C8" w:rsidP="00BE64C8">
      <w:pPr>
        <w:ind w:firstLine="708"/>
        <w:jc w:val="center"/>
        <w:rPr>
          <w:rFonts w:ascii="Times New Roman" w:hAnsi="Times New Roman"/>
          <w:b w:val="0"/>
        </w:rPr>
      </w:pPr>
    </w:p>
    <w:p w14:paraId="7C930712" w14:textId="77777777" w:rsidR="00BE64C8" w:rsidRPr="00BE64C8" w:rsidRDefault="00BE64C8" w:rsidP="00BE64C8">
      <w:pPr>
        <w:keepNext/>
        <w:shd w:val="clear" w:color="auto" w:fill="FFCC99"/>
        <w:jc w:val="center"/>
        <w:outlineLvl w:val="3"/>
        <w:rPr>
          <w:rFonts w:ascii="Times New Roman" w:hAnsi="Times New Roman"/>
          <w:bCs w:val="0"/>
          <w:szCs w:val="22"/>
          <w:lang w:eastAsia="en-US"/>
        </w:rPr>
      </w:pPr>
      <w:r w:rsidRPr="00BE64C8">
        <w:rPr>
          <w:rFonts w:ascii="Times New Roman" w:hAnsi="Times New Roman"/>
          <w:bCs w:val="0"/>
          <w:szCs w:val="22"/>
          <w:lang w:eastAsia="en-US"/>
        </w:rPr>
        <w:t xml:space="preserve">0899/270 901; </w:t>
      </w:r>
      <w:hyperlink r:id="rId10" w:history="1">
        <w:r w:rsidRPr="00BE64C8">
          <w:rPr>
            <w:rFonts w:ascii="Times New Roman" w:hAnsi="Times New Roman"/>
            <w:color w:val="0000FF"/>
            <w:szCs w:val="22"/>
            <w:lang w:eastAsia="en-US"/>
          </w:rPr>
          <w:t>www.seminaribg.com</w:t>
        </w:r>
      </w:hyperlink>
    </w:p>
    <w:p w14:paraId="2F8346F5" w14:textId="77777777" w:rsidR="00AE00E4" w:rsidRDefault="00AE00E4" w:rsidP="00916AA5">
      <w:pPr>
        <w:ind w:left="3540" w:firstLine="708"/>
        <w:rPr>
          <w:rFonts w:ascii="Times New Roman" w:hAnsi="Times New Roman"/>
          <w:b w:val="0"/>
          <w:i/>
          <w:color w:val="0000FF"/>
          <w:lang w:val="ru-RU"/>
        </w:rPr>
      </w:pPr>
    </w:p>
    <w:sectPr w:rsidR="00AE00E4" w:rsidSect="008A6CC6">
      <w:headerReference w:type="default" r:id="rId11"/>
      <w:pgSz w:w="11906" w:h="16838"/>
      <w:pgMar w:top="238" w:right="397" w:bottom="249" w:left="28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E0C7A53" w14:textId="77777777" w:rsidR="00E262B5" w:rsidRDefault="00E262B5">
      <w:r>
        <w:separator/>
      </w:r>
    </w:p>
  </w:endnote>
  <w:endnote w:type="continuationSeparator" w:id="0">
    <w:p w14:paraId="035647A7" w14:textId="77777777" w:rsidR="00E262B5" w:rsidRDefault="00E262B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ABCfont">
    <w:altName w:val="Niagara Engraved"/>
    <w:charset w:val="00"/>
    <w:family w:val="decorative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Palatino Linotype">
    <w:panose1 w:val="02040502050505030304"/>
    <w:charset w:val="CC"/>
    <w:family w:val="roman"/>
    <w:pitch w:val="variable"/>
    <w:sig w:usb0="E0000287" w:usb1="40000013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64B7DF2" w14:textId="77777777" w:rsidR="00E262B5" w:rsidRDefault="00E262B5">
      <w:r>
        <w:separator/>
      </w:r>
    </w:p>
  </w:footnote>
  <w:footnote w:type="continuationSeparator" w:id="0">
    <w:p w14:paraId="2BCB2794" w14:textId="77777777" w:rsidR="00E262B5" w:rsidRDefault="00E262B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46547A" w14:textId="77777777" w:rsidR="00011669" w:rsidRDefault="002C403D" w:rsidP="002C403D">
    <w:pPr>
      <w:pStyle w:val="Header"/>
      <w:shd w:val="clear" w:color="auto" w:fill="FFCC99"/>
      <w:jc w:val="center"/>
      <w:rPr>
        <w:rFonts w:ascii="Times New Roman" w:hAnsi="Times New Roman"/>
      </w:rPr>
    </w:pPr>
    <w:r>
      <w:rPr>
        <w:rFonts w:ascii="Times New Roman" w:hAnsi="Times New Roman"/>
      </w:rPr>
      <w:t>ЦЕНТЪР</w:t>
    </w:r>
    <w:r>
      <w:rPr>
        <w:rFonts w:cs="ABCfont"/>
      </w:rPr>
      <w:t xml:space="preserve"> </w:t>
    </w:r>
    <w:r>
      <w:rPr>
        <w:rFonts w:ascii="Times New Roman" w:hAnsi="Times New Roman"/>
      </w:rPr>
      <w:t>ПО</w:t>
    </w:r>
    <w:r>
      <w:rPr>
        <w:rFonts w:cs="ABCfont"/>
      </w:rPr>
      <w:t xml:space="preserve"> </w:t>
    </w:r>
    <w:r>
      <w:rPr>
        <w:rFonts w:ascii="Times New Roman" w:hAnsi="Times New Roman"/>
      </w:rPr>
      <w:t>ЕВРОПЕЙСКО</w:t>
    </w:r>
    <w:r>
      <w:rPr>
        <w:rFonts w:cs="ABCfont"/>
      </w:rPr>
      <w:t xml:space="preserve"> </w:t>
    </w:r>
    <w:r>
      <w:rPr>
        <w:rFonts w:ascii="Times New Roman" w:hAnsi="Times New Roman"/>
      </w:rPr>
      <w:t xml:space="preserve">ОБУЧЕНИЕ </w:t>
    </w:r>
  </w:p>
  <w:p w14:paraId="76237DFF" w14:textId="77777777" w:rsidR="002C403D" w:rsidRPr="00433DA1" w:rsidRDefault="002C403D" w:rsidP="002C403D">
    <w:pPr>
      <w:pStyle w:val="Header"/>
      <w:shd w:val="clear" w:color="auto" w:fill="FFCC99"/>
      <w:jc w:val="center"/>
      <w:rPr>
        <w:rFonts w:ascii="Times New Roman" w:hAnsi="Times New Roman"/>
        <w:i/>
      </w:rPr>
    </w:pPr>
    <w:r w:rsidRPr="00433DA1">
      <w:rPr>
        <w:rFonts w:ascii="Times New Roman" w:hAnsi="Times New Roman"/>
        <w:i/>
      </w:rPr>
      <w:t>семинари</w:t>
    </w:r>
    <w:r w:rsidRPr="00433DA1">
      <w:rPr>
        <w:rFonts w:ascii="Times New Roman" w:hAnsi="Times New Roman"/>
        <w:i/>
        <w:lang w:val="en-US"/>
      </w:rPr>
      <w:t xml:space="preserve"> </w:t>
    </w:r>
    <w:r w:rsidRPr="00433DA1">
      <w:rPr>
        <w:rFonts w:ascii="Times New Roman" w:hAnsi="Times New Roman"/>
        <w:i/>
      </w:rPr>
      <w:t>и обучения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5" type="#_x0000_t75" style="width:11.55pt;height:11.55pt;visibility:visible;mso-wrap-style:square" o:bullet="t">
        <v:imagedata r:id="rId1" o:title=""/>
      </v:shape>
    </w:pict>
  </w:numPicBullet>
  <w:numPicBullet w:numPicBulletId="1">
    <w:pict>
      <v:shape id="_x0000_i1026" type="#_x0000_t75" style="width:11.55pt;height:11.55pt;visibility:visible;mso-wrap-style:square" o:bullet="t">
        <v:imagedata r:id="rId2" o:title=""/>
        <o:lock v:ext="edit" cropping="t"/>
      </v:shape>
    </w:pict>
  </w:numPicBullet>
  <w:abstractNum w:abstractNumId="0" w15:restartNumberingAfterBreak="0">
    <w:nsid w:val="00000001"/>
    <w:multiLevelType w:val="singleLevel"/>
    <w:tmpl w:val="00000001"/>
    <w:name w:val="WW8Num2"/>
    <w:lvl w:ilvl="0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/>
      </w:rPr>
    </w:lvl>
  </w:abstractNum>
  <w:abstractNum w:abstractNumId="1" w15:restartNumberingAfterBreak="0">
    <w:nsid w:val="00000004"/>
    <w:multiLevelType w:val="singleLevel"/>
    <w:tmpl w:val="00000004"/>
    <w:name w:val="WW8Num7"/>
    <w:lvl w:ilvl="0">
      <w:start w:val="1"/>
      <w:numFmt w:val="bullet"/>
      <w:lvlText w:val=""/>
      <w:lvlJc w:val="left"/>
      <w:pPr>
        <w:tabs>
          <w:tab w:val="num" w:pos="1776"/>
        </w:tabs>
        <w:ind w:left="1776" w:hanging="360"/>
      </w:pPr>
      <w:rPr>
        <w:rFonts w:ascii="Wingdings" w:hAnsi="Wingdings"/>
      </w:rPr>
    </w:lvl>
  </w:abstractNum>
  <w:abstractNum w:abstractNumId="2" w15:restartNumberingAfterBreak="0">
    <w:nsid w:val="00000005"/>
    <w:multiLevelType w:val="singleLevel"/>
    <w:tmpl w:val="00000005"/>
    <w:name w:val="WW8Num10"/>
    <w:lvl w:ilvl="0">
      <w:start w:val="1"/>
      <w:numFmt w:val="bullet"/>
      <w:lvlText w:val=""/>
      <w:lvlJc w:val="left"/>
      <w:pPr>
        <w:tabs>
          <w:tab w:val="num" w:pos="1776"/>
        </w:tabs>
        <w:ind w:left="1776" w:hanging="360"/>
      </w:pPr>
      <w:rPr>
        <w:rFonts w:ascii="Wingdings" w:hAnsi="Wingdings"/>
      </w:rPr>
    </w:lvl>
  </w:abstractNum>
  <w:abstractNum w:abstractNumId="3" w15:restartNumberingAfterBreak="0">
    <w:nsid w:val="00000006"/>
    <w:multiLevelType w:val="singleLevel"/>
    <w:tmpl w:val="00000006"/>
    <w:name w:val="WW8Num11"/>
    <w:lvl w:ilvl="0">
      <w:start w:val="1"/>
      <w:numFmt w:val="bullet"/>
      <w:lvlText w:val=""/>
      <w:lvlJc w:val="left"/>
      <w:pPr>
        <w:tabs>
          <w:tab w:val="num" w:pos="1776"/>
        </w:tabs>
        <w:ind w:left="1776" w:hanging="360"/>
      </w:pPr>
      <w:rPr>
        <w:rFonts w:ascii="Wingdings" w:hAnsi="Wingdings"/>
      </w:rPr>
    </w:lvl>
  </w:abstractNum>
  <w:abstractNum w:abstractNumId="4" w15:restartNumberingAfterBreak="0">
    <w:nsid w:val="00000007"/>
    <w:multiLevelType w:val="singleLevel"/>
    <w:tmpl w:val="00000007"/>
    <w:name w:val="WW8Num13"/>
    <w:lvl w:ilvl="0">
      <w:start w:val="1"/>
      <w:numFmt w:val="bullet"/>
      <w:lvlText w:val=""/>
      <w:lvlJc w:val="left"/>
      <w:pPr>
        <w:tabs>
          <w:tab w:val="num" w:pos="1776"/>
        </w:tabs>
        <w:ind w:left="1776" w:hanging="360"/>
      </w:pPr>
      <w:rPr>
        <w:rFonts w:ascii="Wingdings" w:hAnsi="Wingdings"/>
      </w:rPr>
    </w:lvl>
  </w:abstractNum>
  <w:abstractNum w:abstractNumId="5" w15:restartNumberingAfterBreak="0">
    <w:nsid w:val="00000009"/>
    <w:multiLevelType w:val="singleLevel"/>
    <w:tmpl w:val="00000009"/>
    <w:name w:val="WW8Num21"/>
    <w:lvl w:ilvl="0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/>
      </w:rPr>
    </w:lvl>
  </w:abstractNum>
  <w:abstractNum w:abstractNumId="6" w15:restartNumberingAfterBreak="0">
    <w:nsid w:val="03772487"/>
    <w:multiLevelType w:val="hybridMultilevel"/>
    <w:tmpl w:val="0562E50C"/>
    <w:lvl w:ilvl="0" w:tplc="0402000D">
      <w:start w:val="1"/>
      <w:numFmt w:val="bullet"/>
      <w:lvlText w:val="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7200"/>
        </w:tabs>
        <w:ind w:left="720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</w:rPr>
    </w:lvl>
  </w:abstractNum>
  <w:abstractNum w:abstractNumId="7" w15:restartNumberingAfterBreak="0">
    <w:nsid w:val="0A3E15C4"/>
    <w:multiLevelType w:val="hybridMultilevel"/>
    <w:tmpl w:val="820EFC0C"/>
    <w:lvl w:ilvl="0" w:tplc="0402000D">
      <w:start w:val="1"/>
      <w:numFmt w:val="bullet"/>
      <w:lvlText w:val=""/>
      <w:lvlJc w:val="left"/>
      <w:pPr>
        <w:ind w:left="1776" w:hanging="360"/>
      </w:pPr>
      <w:rPr>
        <w:rFonts w:ascii="Wingdings" w:hAnsi="Wingdings" w:hint="default"/>
      </w:rPr>
    </w:lvl>
    <w:lvl w:ilvl="1" w:tplc="04090019" w:tentative="1">
      <w:start w:val="1"/>
      <w:numFmt w:val="lowerLetter"/>
      <w:lvlText w:val="%2."/>
      <w:lvlJc w:val="left"/>
      <w:pPr>
        <w:ind w:left="2496" w:hanging="360"/>
      </w:pPr>
    </w:lvl>
    <w:lvl w:ilvl="2" w:tplc="0409001B" w:tentative="1">
      <w:start w:val="1"/>
      <w:numFmt w:val="lowerRoman"/>
      <w:lvlText w:val="%3."/>
      <w:lvlJc w:val="right"/>
      <w:pPr>
        <w:ind w:left="3216" w:hanging="180"/>
      </w:pPr>
    </w:lvl>
    <w:lvl w:ilvl="3" w:tplc="0409000F" w:tentative="1">
      <w:start w:val="1"/>
      <w:numFmt w:val="decimal"/>
      <w:lvlText w:val="%4."/>
      <w:lvlJc w:val="left"/>
      <w:pPr>
        <w:ind w:left="3936" w:hanging="360"/>
      </w:pPr>
    </w:lvl>
    <w:lvl w:ilvl="4" w:tplc="04090019" w:tentative="1">
      <w:start w:val="1"/>
      <w:numFmt w:val="lowerLetter"/>
      <w:lvlText w:val="%5."/>
      <w:lvlJc w:val="left"/>
      <w:pPr>
        <w:ind w:left="4656" w:hanging="360"/>
      </w:pPr>
    </w:lvl>
    <w:lvl w:ilvl="5" w:tplc="0409001B" w:tentative="1">
      <w:start w:val="1"/>
      <w:numFmt w:val="lowerRoman"/>
      <w:lvlText w:val="%6."/>
      <w:lvlJc w:val="right"/>
      <w:pPr>
        <w:ind w:left="5376" w:hanging="180"/>
      </w:pPr>
    </w:lvl>
    <w:lvl w:ilvl="6" w:tplc="0409000F" w:tentative="1">
      <w:start w:val="1"/>
      <w:numFmt w:val="decimal"/>
      <w:lvlText w:val="%7."/>
      <w:lvlJc w:val="left"/>
      <w:pPr>
        <w:ind w:left="6096" w:hanging="360"/>
      </w:pPr>
    </w:lvl>
    <w:lvl w:ilvl="7" w:tplc="04090019" w:tentative="1">
      <w:start w:val="1"/>
      <w:numFmt w:val="lowerLetter"/>
      <w:lvlText w:val="%8."/>
      <w:lvlJc w:val="left"/>
      <w:pPr>
        <w:ind w:left="6816" w:hanging="360"/>
      </w:pPr>
    </w:lvl>
    <w:lvl w:ilvl="8" w:tplc="0409001B" w:tentative="1">
      <w:start w:val="1"/>
      <w:numFmt w:val="lowerRoman"/>
      <w:lvlText w:val="%9."/>
      <w:lvlJc w:val="right"/>
      <w:pPr>
        <w:ind w:left="7536" w:hanging="180"/>
      </w:pPr>
    </w:lvl>
  </w:abstractNum>
  <w:abstractNum w:abstractNumId="8" w15:restartNumberingAfterBreak="0">
    <w:nsid w:val="11B87495"/>
    <w:multiLevelType w:val="hybridMultilevel"/>
    <w:tmpl w:val="928690F4"/>
    <w:lvl w:ilvl="0" w:tplc="04020001">
      <w:start w:val="1"/>
      <w:numFmt w:val="bullet"/>
      <w:lvlText w:val=""/>
      <w:lvlJc w:val="left"/>
      <w:pPr>
        <w:ind w:left="2136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856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3576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4296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5016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736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6456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7176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896" w:hanging="360"/>
      </w:pPr>
      <w:rPr>
        <w:rFonts w:ascii="Wingdings" w:hAnsi="Wingdings" w:hint="default"/>
      </w:rPr>
    </w:lvl>
  </w:abstractNum>
  <w:abstractNum w:abstractNumId="9" w15:restartNumberingAfterBreak="0">
    <w:nsid w:val="133D2E1D"/>
    <w:multiLevelType w:val="hybridMultilevel"/>
    <w:tmpl w:val="D932E8B2"/>
    <w:lvl w:ilvl="0" w:tplc="48927FF8">
      <w:numFmt w:val="bullet"/>
      <w:lvlText w:val="-"/>
      <w:lvlJc w:val="left"/>
      <w:pPr>
        <w:ind w:left="1065" w:hanging="360"/>
      </w:pPr>
      <w:rPr>
        <w:rFonts w:ascii="Calibri" w:eastAsia="Times New Roman" w:hAnsi="Calibri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abstractNum w:abstractNumId="10" w15:restartNumberingAfterBreak="0">
    <w:nsid w:val="19464337"/>
    <w:multiLevelType w:val="hybridMultilevel"/>
    <w:tmpl w:val="D218944E"/>
    <w:lvl w:ilvl="0" w:tplc="04020007">
      <w:start w:val="1"/>
      <w:numFmt w:val="bullet"/>
      <w:lvlText w:val=""/>
      <w:lvlPicBulletId w:val="0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1B4A095B"/>
    <w:multiLevelType w:val="hybridMultilevel"/>
    <w:tmpl w:val="5378792A"/>
    <w:lvl w:ilvl="0" w:tplc="04020001">
      <w:start w:val="1"/>
      <w:numFmt w:val="bullet"/>
      <w:lvlText w:val=""/>
      <w:lvlJc w:val="left"/>
      <w:pPr>
        <w:ind w:left="1776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496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3216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936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656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376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6096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816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536" w:hanging="360"/>
      </w:pPr>
      <w:rPr>
        <w:rFonts w:ascii="Wingdings" w:hAnsi="Wingdings" w:hint="default"/>
      </w:rPr>
    </w:lvl>
  </w:abstractNum>
  <w:abstractNum w:abstractNumId="12" w15:restartNumberingAfterBreak="0">
    <w:nsid w:val="1EE61F85"/>
    <w:multiLevelType w:val="hybridMultilevel"/>
    <w:tmpl w:val="EC38BF80"/>
    <w:lvl w:ilvl="0" w:tplc="0402000B">
      <w:start w:val="1"/>
      <w:numFmt w:val="bullet"/>
      <w:lvlText w:val=""/>
      <w:lvlJc w:val="left"/>
      <w:pPr>
        <w:tabs>
          <w:tab w:val="num" w:pos="900"/>
        </w:tabs>
        <w:ind w:left="90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620"/>
        </w:tabs>
        <w:ind w:left="162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340"/>
        </w:tabs>
        <w:ind w:left="234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3060"/>
        </w:tabs>
        <w:ind w:left="306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780"/>
        </w:tabs>
        <w:ind w:left="378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500"/>
        </w:tabs>
        <w:ind w:left="450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220"/>
        </w:tabs>
        <w:ind w:left="522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940"/>
        </w:tabs>
        <w:ind w:left="594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660"/>
        </w:tabs>
        <w:ind w:left="6660" w:hanging="360"/>
      </w:pPr>
      <w:rPr>
        <w:rFonts w:ascii="Wingdings" w:hAnsi="Wingdings" w:hint="default"/>
      </w:rPr>
    </w:lvl>
  </w:abstractNum>
  <w:abstractNum w:abstractNumId="13" w15:restartNumberingAfterBreak="0">
    <w:nsid w:val="2BBC0E42"/>
    <w:multiLevelType w:val="hybridMultilevel"/>
    <w:tmpl w:val="3CEA2B9E"/>
    <w:lvl w:ilvl="0" w:tplc="589A6208">
      <w:start w:val="1"/>
      <w:numFmt w:val="bullet"/>
      <w:lvlText w:val="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4"/>
        <w:szCs w:val="24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62B424F"/>
    <w:multiLevelType w:val="hybridMultilevel"/>
    <w:tmpl w:val="2E7498CE"/>
    <w:lvl w:ilvl="0" w:tplc="589A6208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24"/>
        <w:szCs w:val="24"/>
      </w:rPr>
    </w:lvl>
    <w:lvl w:ilvl="1" w:tplc="0409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F6EC7E84">
      <w:numFmt w:val="bullet"/>
      <w:lvlText w:val=""/>
      <w:lvlJc w:val="left"/>
      <w:pPr>
        <w:tabs>
          <w:tab w:val="num" w:pos="2490"/>
        </w:tabs>
        <w:ind w:left="2490" w:hanging="1050"/>
      </w:pPr>
      <w:rPr>
        <w:rFonts w:ascii="Wingdings 2" w:eastAsia="Times New Roman" w:hAnsi="Wingdings 2" w:cs="Times New Roman" w:hint="default"/>
      </w:rPr>
    </w:lvl>
    <w:lvl w:ilvl="3" w:tplc="8E8C1C50">
      <w:numFmt w:val="bullet"/>
      <w:lvlText w:val="-"/>
      <w:lvlJc w:val="left"/>
      <w:pPr>
        <w:tabs>
          <w:tab w:val="num" w:pos="2520"/>
        </w:tabs>
        <w:ind w:left="2520" w:hanging="360"/>
      </w:pPr>
      <w:rPr>
        <w:rFonts w:ascii="Times New Roman" w:eastAsia="Times New Roman" w:hAnsi="Times New Roman" w:cs="Times New Roman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3A6733CB"/>
    <w:multiLevelType w:val="hybridMultilevel"/>
    <w:tmpl w:val="7BAE3DFE"/>
    <w:lvl w:ilvl="0" w:tplc="589A6208">
      <w:start w:val="1"/>
      <w:numFmt w:val="bullet"/>
      <w:lvlText w:val="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4"/>
        <w:szCs w:val="24"/>
      </w:rPr>
    </w:lvl>
    <w:lvl w:ilvl="1" w:tplc="0402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6" w15:restartNumberingAfterBreak="0">
    <w:nsid w:val="41F35425"/>
    <w:multiLevelType w:val="hybridMultilevel"/>
    <w:tmpl w:val="B2505B5E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76B1096"/>
    <w:multiLevelType w:val="hybridMultilevel"/>
    <w:tmpl w:val="F1DAFD38"/>
    <w:lvl w:ilvl="0" w:tplc="589A6208">
      <w:start w:val="1"/>
      <w:numFmt w:val="bullet"/>
      <w:lvlText w:val="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4"/>
        <w:szCs w:val="24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7B06913"/>
    <w:multiLevelType w:val="hybridMultilevel"/>
    <w:tmpl w:val="87A65E52"/>
    <w:lvl w:ilvl="0" w:tplc="0402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4DEF0519"/>
    <w:multiLevelType w:val="hybridMultilevel"/>
    <w:tmpl w:val="5CC8D2D2"/>
    <w:lvl w:ilvl="0" w:tplc="04020005">
      <w:start w:val="1"/>
      <w:numFmt w:val="bullet"/>
      <w:lvlText w:val=""/>
      <w:lvlJc w:val="left"/>
      <w:pPr>
        <w:ind w:left="1836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2556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3276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996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716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436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6156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876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596" w:hanging="360"/>
      </w:pPr>
      <w:rPr>
        <w:rFonts w:ascii="Wingdings" w:hAnsi="Wingdings" w:hint="default"/>
      </w:rPr>
    </w:lvl>
  </w:abstractNum>
  <w:abstractNum w:abstractNumId="20" w15:restartNumberingAfterBreak="0">
    <w:nsid w:val="4DF74F7F"/>
    <w:multiLevelType w:val="hybridMultilevel"/>
    <w:tmpl w:val="6B82F7A2"/>
    <w:lvl w:ilvl="0" w:tplc="0B80A28C">
      <w:numFmt w:val="bullet"/>
      <w:lvlText w:val="-"/>
      <w:lvlJc w:val="left"/>
      <w:pPr>
        <w:ind w:left="1866" w:hanging="360"/>
      </w:pPr>
      <w:rPr>
        <w:rFonts w:ascii="Times New Roman" w:eastAsia="Calibri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2586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3306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4026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746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466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6186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906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626" w:hanging="360"/>
      </w:pPr>
      <w:rPr>
        <w:rFonts w:ascii="Wingdings" w:hAnsi="Wingdings" w:hint="default"/>
      </w:rPr>
    </w:lvl>
  </w:abstractNum>
  <w:abstractNum w:abstractNumId="21" w15:restartNumberingAfterBreak="0">
    <w:nsid w:val="53411F4F"/>
    <w:multiLevelType w:val="hybridMultilevel"/>
    <w:tmpl w:val="BF70A860"/>
    <w:lvl w:ilvl="0" w:tplc="5F46678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AB52A0D"/>
    <w:multiLevelType w:val="hybridMultilevel"/>
    <w:tmpl w:val="E8C43A24"/>
    <w:lvl w:ilvl="0" w:tplc="0402000D">
      <w:start w:val="1"/>
      <w:numFmt w:val="bullet"/>
      <w:lvlText w:val=""/>
      <w:lvlJc w:val="left"/>
      <w:pPr>
        <w:ind w:left="1776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2496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3216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936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656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376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6096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816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536" w:hanging="360"/>
      </w:pPr>
      <w:rPr>
        <w:rFonts w:ascii="Wingdings" w:hAnsi="Wingdings" w:hint="default"/>
      </w:rPr>
    </w:lvl>
  </w:abstractNum>
  <w:abstractNum w:abstractNumId="23" w15:restartNumberingAfterBreak="0">
    <w:nsid w:val="5B714571"/>
    <w:multiLevelType w:val="hybridMultilevel"/>
    <w:tmpl w:val="FCC0064E"/>
    <w:lvl w:ilvl="0" w:tplc="0402000F">
      <w:start w:val="1"/>
      <w:numFmt w:val="decimal"/>
      <w:lvlText w:val="%1."/>
      <w:lvlJc w:val="left"/>
      <w:pPr>
        <w:ind w:left="1000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0720" w:hanging="360"/>
      </w:pPr>
    </w:lvl>
    <w:lvl w:ilvl="2" w:tplc="0402001B" w:tentative="1">
      <w:start w:val="1"/>
      <w:numFmt w:val="lowerRoman"/>
      <w:lvlText w:val="%3."/>
      <w:lvlJc w:val="right"/>
      <w:pPr>
        <w:ind w:left="11440" w:hanging="180"/>
      </w:pPr>
    </w:lvl>
    <w:lvl w:ilvl="3" w:tplc="0402000F" w:tentative="1">
      <w:start w:val="1"/>
      <w:numFmt w:val="decimal"/>
      <w:lvlText w:val="%4."/>
      <w:lvlJc w:val="left"/>
      <w:pPr>
        <w:ind w:left="12160" w:hanging="360"/>
      </w:pPr>
    </w:lvl>
    <w:lvl w:ilvl="4" w:tplc="04020019" w:tentative="1">
      <w:start w:val="1"/>
      <w:numFmt w:val="lowerLetter"/>
      <w:lvlText w:val="%5."/>
      <w:lvlJc w:val="left"/>
      <w:pPr>
        <w:ind w:left="12880" w:hanging="360"/>
      </w:pPr>
    </w:lvl>
    <w:lvl w:ilvl="5" w:tplc="0402001B" w:tentative="1">
      <w:start w:val="1"/>
      <w:numFmt w:val="lowerRoman"/>
      <w:lvlText w:val="%6."/>
      <w:lvlJc w:val="right"/>
      <w:pPr>
        <w:ind w:left="13600" w:hanging="180"/>
      </w:pPr>
    </w:lvl>
    <w:lvl w:ilvl="6" w:tplc="0402000F" w:tentative="1">
      <w:start w:val="1"/>
      <w:numFmt w:val="decimal"/>
      <w:lvlText w:val="%7."/>
      <w:lvlJc w:val="left"/>
      <w:pPr>
        <w:ind w:left="14320" w:hanging="360"/>
      </w:pPr>
    </w:lvl>
    <w:lvl w:ilvl="7" w:tplc="04020019" w:tentative="1">
      <w:start w:val="1"/>
      <w:numFmt w:val="lowerLetter"/>
      <w:lvlText w:val="%8."/>
      <w:lvlJc w:val="left"/>
      <w:pPr>
        <w:ind w:left="15040" w:hanging="360"/>
      </w:pPr>
    </w:lvl>
    <w:lvl w:ilvl="8" w:tplc="0402001B" w:tentative="1">
      <w:start w:val="1"/>
      <w:numFmt w:val="lowerRoman"/>
      <w:lvlText w:val="%9."/>
      <w:lvlJc w:val="right"/>
      <w:pPr>
        <w:ind w:left="15760" w:hanging="180"/>
      </w:pPr>
    </w:lvl>
  </w:abstractNum>
  <w:abstractNum w:abstractNumId="24" w15:restartNumberingAfterBreak="0">
    <w:nsid w:val="5DED136B"/>
    <w:multiLevelType w:val="hybridMultilevel"/>
    <w:tmpl w:val="5EA8BEB2"/>
    <w:lvl w:ilvl="0" w:tplc="DF0C506A">
      <w:start w:val="1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  <w:b w:val="0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18A2568"/>
    <w:multiLevelType w:val="hybridMultilevel"/>
    <w:tmpl w:val="702CA2FC"/>
    <w:lvl w:ilvl="0" w:tplc="04020005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</w:abstractNum>
  <w:abstractNum w:abstractNumId="26" w15:restartNumberingAfterBreak="0">
    <w:nsid w:val="65A12F41"/>
    <w:multiLevelType w:val="hybridMultilevel"/>
    <w:tmpl w:val="FF3A1F18"/>
    <w:lvl w:ilvl="0" w:tplc="04020017">
      <w:start w:val="1"/>
      <w:numFmt w:val="lowerLetter"/>
      <w:lvlText w:val="%1)"/>
      <w:lvlJc w:val="left"/>
      <w:pPr>
        <w:ind w:left="1776" w:hanging="360"/>
      </w:pPr>
    </w:lvl>
    <w:lvl w:ilvl="1" w:tplc="04020019" w:tentative="1">
      <w:start w:val="1"/>
      <w:numFmt w:val="lowerLetter"/>
      <w:lvlText w:val="%2."/>
      <w:lvlJc w:val="left"/>
      <w:pPr>
        <w:ind w:left="2496" w:hanging="360"/>
      </w:pPr>
    </w:lvl>
    <w:lvl w:ilvl="2" w:tplc="0402001B" w:tentative="1">
      <w:start w:val="1"/>
      <w:numFmt w:val="lowerRoman"/>
      <w:lvlText w:val="%3."/>
      <w:lvlJc w:val="right"/>
      <w:pPr>
        <w:ind w:left="3216" w:hanging="180"/>
      </w:pPr>
    </w:lvl>
    <w:lvl w:ilvl="3" w:tplc="0402000F" w:tentative="1">
      <w:start w:val="1"/>
      <w:numFmt w:val="decimal"/>
      <w:lvlText w:val="%4."/>
      <w:lvlJc w:val="left"/>
      <w:pPr>
        <w:ind w:left="3936" w:hanging="360"/>
      </w:pPr>
    </w:lvl>
    <w:lvl w:ilvl="4" w:tplc="04020019" w:tentative="1">
      <w:start w:val="1"/>
      <w:numFmt w:val="lowerLetter"/>
      <w:lvlText w:val="%5."/>
      <w:lvlJc w:val="left"/>
      <w:pPr>
        <w:ind w:left="4656" w:hanging="360"/>
      </w:pPr>
    </w:lvl>
    <w:lvl w:ilvl="5" w:tplc="0402001B" w:tentative="1">
      <w:start w:val="1"/>
      <w:numFmt w:val="lowerRoman"/>
      <w:lvlText w:val="%6."/>
      <w:lvlJc w:val="right"/>
      <w:pPr>
        <w:ind w:left="5376" w:hanging="180"/>
      </w:pPr>
    </w:lvl>
    <w:lvl w:ilvl="6" w:tplc="0402000F" w:tentative="1">
      <w:start w:val="1"/>
      <w:numFmt w:val="decimal"/>
      <w:lvlText w:val="%7."/>
      <w:lvlJc w:val="left"/>
      <w:pPr>
        <w:ind w:left="6096" w:hanging="360"/>
      </w:pPr>
    </w:lvl>
    <w:lvl w:ilvl="7" w:tplc="04020019" w:tentative="1">
      <w:start w:val="1"/>
      <w:numFmt w:val="lowerLetter"/>
      <w:lvlText w:val="%8."/>
      <w:lvlJc w:val="left"/>
      <w:pPr>
        <w:ind w:left="6816" w:hanging="360"/>
      </w:pPr>
    </w:lvl>
    <w:lvl w:ilvl="8" w:tplc="0402001B" w:tentative="1">
      <w:start w:val="1"/>
      <w:numFmt w:val="lowerRoman"/>
      <w:lvlText w:val="%9."/>
      <w:lvlJc w:val="right"/>
      <w:pPr>
        <w:ind w:left="7536" w:hanging="180"/>
      </w:pPr>
    </w:lvl>
  </w:abstractNum>
  <w:abstractNum w:abstractNumId="27" w15:restartNumberingAfterBreak="0">
    <w:nsid w:val="676E2EB7"/>
    <w:multiLevelType w:val="hybridMultilevel"/>
    <w:tmpl w:val="A872ADC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85E3A94"/>
    <w:multiLevelType w:val="hybridMultilevel"/>
    <w:tmpl w:val="E7FC5774"/>
    <w:lvl w:ilvl="0" w:tplc="04020005">
      <w:start w:val="1"/>
      <w:numFmt w:val="bullet"/>
      <w:lvlText w:val=""/>
      <w:lvlJc w:val="left"/>
      <w:pPr>
        <w:ind w:left="2496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3216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3936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4656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5376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6096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6816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7536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8256" w:hanging="360"/>
      </w:pPr>
      <w:rPr>
        <w:rFonts w:ascii="Wingdings" w:hAnsi="Wingdings" w:hint="default"/>
      </w:rPr>
    </w:lvl>
  </w:abstractNum>
  <w:abstractNum w:abstractNumId="29" w15:restartNumberingAfterBreak="0">
    <w:nsid w:val="6A396560"/>
    <w:multiLevelType w:val="hybridMultilevel"/>
    <w:tmpl w:val="BF8261D0"/>
    <w:lvl w:ilvl="0" w:tplc="0402000B">
      <w:start w:val="1"/>
      <w:numFmt w:val="bullet"/>
      <w:lvlText w:val=""/>
      <w:lvlJc w:val="left"/>
      <w:pPr>
        <w:tabs>
          <w:tab w:val="num" w:pos="900"/>
        </w:tabs>
        <w:ind w:left="90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5CA1EE3"/>
    <w:multiLevelType w:val="hybridMultilevel"/>
    <w:tmpl w:val="3A80AB4C"/>
    <w:lvl w:ilvl="0" w:tplc="0402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6E74858"/>
    <w:multiLevelType w:val="hybridMultilevel"/>
    <w:tmpl w:val="4F061F7A"/>
    <w:lvl w:ilvl="0" w:tplc="04020005">
      <w:start w:val="1"/>
      <w:numFmt w:val="bullet"/>
      <w:lvlText w:val=""/>
      <w:lvlJc w:val="left"/>
      <w:pPr>
        <w:tabs>
          <w:tab w:val="num" w:pos="1776"/>
        </w:tabs>
        <w:ind w:left="1776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32" w15:restartNumberingAfterBreak="0">
    <w:nsid w:val="7B6B78FE"/>
    <w:multiLevelType w:val="hybridMultilevel"/>
    <w:tmpl w:val="09A666AC"/>
    <w:lvl w:ilvl="0" w:tplc="0402000F">
      <w:start w:val="1"/>
      <w:numFmt w:val="decimal"/>
      <w:lvlText w:val="%1."/>
      <w:lvlJc w:val="left"/>
      <w:pPr>
        <w:ind w:left="1776" w:hanging="360"/>
      </w:pPr>
    </w:lvl>
    <w:lvl w:ilvl="1" w:tplc="04020019" w:tentative="1">
      <w:start w:val="1"/>
      <w:numFmt w:val="lowerLetter"/>
      <w:lvlText w:val="%2."/>
      <w:lvlJc w:val="left"/>
      <w:pPr>
        <w:ind w:left="2496" w:hanging="360"/>
      </w:pPr>
    </w:lvl>
    <w:lvl w:ilvl="2" w:tplc="0402001B" w:tentative="1">
      <w:start w:val="1"/>
      <w:numFmt w:val="lowerRoman"/>
      <w:lvlText w:val="%3."/>
      <w:lvlJc w:val="right"/>
      <w:pPr>
        <w:ind w:left="3216" w:hanging="180"/>
      </w:pPr>
    </w:lvl>
    <w:lvl w:ilvl="3" w:tplc="0402000F" w:tentative="1">
      <w:start w:val="1"/>
      <w:numFmt w:val="decimal"/>
      <w:lvlText w:val="%4."/>
      <w:lvlJc w:val="left"/>
      <w:pPr>
        <w:ind w:left="3936" w:hanging="360"/>
      </w:pPr>
    </w:lvl>
    <w:lvl w:ilvl="4" w:tplc="04020019" w:tentative="1">
      <w:start w:val="1"/>
      <w:numFmt w:val="lowerLetter"/>
      <w:lvlText w:val="%5."/>
      <w:lvlJc w:val="left"/>
      <w:pPr>
        <w:ind w:left="4656" w:hanging="360"/>
      </w:pPr>
    </w:lvl>
    <w:lvl w:ilvl="5" w:tplc="0402001B" w:tentative="1">
      <w:start w:val="1"/>
      <w:numFmt w:val="lowerRoman"/>
      <w:lvlText w:val="%6."/>
      <w:lvlJc w:val="right"/>
      <w:pPr>
        <w:ind w:left="5376" w:hanging="180"/>
      </w:pPr>
    </w:lvl>
    <w:lvl w:ilvl="6" w:tplc="0402000F" w:tentative="1">
      <w:start w:val="1"/>
      <w:numFmt w:val="decimal"/>
      <w:lvlText w:val="%7."/>
      <w:lvlJc w:val="left"/>
      <w:pPr>
        <w:ind w:left="6096" w:hanging="360"/>
      </w:pPr>
    </w:lvl>
    <w:lvl w:ilvl="7" w:tplc="04020019" w:tentative="1">
      <w:start w:val="1"/>
      <w:numFmt w:val="lowerLetter"/>
      <w:lvlText w:val="%8."/>
      <w:lvlJc w:val="left"/>
      <w:pPr>
        <w:ind w:left="6816" w:hanging="360"/>
      </w:pPr>
    </w:lvl>
    <w:lvl w:ilvl="8" w:tplc="0402001B" w:tentative="1">
      <w:start w:val="1"/>
      <w:numFmt w:val="lowerRoman"/>
      <w:lvlText w:val="%9."/>
      <w:lvlJc w:val="right"/>
      <w:pPr>
        <w:ind w:left="7536" w:hanging="180"/>
      </w:pPr>
    </w:lvl>
  </w:abstractNum>
  <w:abstractNum w:abstractNumId="33" w15:restartNumberingAfterBreak="0">
    <w:nsid w:val="7C08155A"/>
    <w:multiLevelType w:val="multilevel"/>
    <w:tmpl w:val="CA20E8D6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4" w15:restartNumberingAfterBreak="0">
    <w:nsid w:val="7DB26B4D"/>
    <w:multiLevelType w:val="hybridMultilevel"/>
    <w:tmpl w:val="A456E7A6"/>
    <w:lvl w:ilvl="0" w:tplc="5F46678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F9006F4"/>
    <w:multiLevelType w:val="hybridMultilevel"/>
    <w:tmpl w:val="45B24C9A"/>
    <w:lvl w:ilvl="0" w:tplc="CE869F86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114936531">
    <w:abstractNumId w:val="12"/>
  </w:num>
  <w:num w:numId="2" w16cid:durableId="1784497140">
    <w:abstractNumId w:val="14"/>
  </w:num>
  <w:num w:numId="3" w16cid:durableId="1828941037">
    <w:abstractNumId w:val="15"/>
  </w:num>
  <w:num w:numId="4" w16cid:durableId="1674453915">
    <w:abstractNumId w:val="13"/>
  </w:num>
  <w:num w:numId="5" w16cid:durableId="1908954616">
    <w:abstractNumId w:val="29"/>
  </w:num>
  <w:num w:numId="6" w16cid:durableId="211114828">
    <w:abstractNumId w:val="24"/>
  </w:num>
  <w:num w:numId="7" w16cid:durableId="1373924417">
    <w:abstractNumId w:val="17"/>
  </w:num>
  <w:num w:numId="8" w16cid:durableId="715854937">
    <w:abstractNumId w:val="0"/>
  </w:num>
  <w:num w:numId="9" w16cid:durableId="408314039">
    <w:abstractNumId w:val="2"/>
  </w:num>
  <w:num w:numId="10" w16cid:durableId="1959293268">
    <w:abstractNumId w:val="10"/>
  </w:num>
  <w:num w:numId="11" w16cid:durableId="510946613">
    <w:abstractNumId w:val="31"/>
  </w:num>
  <w:num w:numId="12" w16cid:durableId="711615797">
    <w:abstractNumId w:val="25"/>
  </w:num>
  <w:num w:numId="13" w16cid:durableId="1357653448">
    <w:abstractNumId w:val="28"/>
  </w:num>
  <w:num w:numId="14" w16cid:durableId="1400979740">
    <w:abstractNumId w:val="33"/>
  </w:num>
  <w:num w:numId="15" w16cid:durableId="1100419314">
    <w:abstractNumId w:val="6"/>
  </w:num>
  <w:num w:numId="16" w16cid:durableId="70204884">
    <w:abstractNumId w:val="19"/>
  </w:num>
  <w:num w:numId="17" w16cid:durableId="404835782">
    <w:abstractNumId w:val="26"/>
  </w:num>
  <w:num w:numId="18" w16cid:durableId="1787507119">
    <w:abstractNumId w:val="32"/>
  </w:num>
  <w:num w:numId="19" w16cid:durableId="906576813">
    <w:abstractNumId w:val="21"/>
  </w:num>
  <w:num w:numId="20" w16cid:durableId="828640186">
    <w:abstractNumId w:val="9"/>
  </w:num>
  <w:num w:numId="21" w16cid:durableId="1254780308">
    <w:abstractNumId w:val="34"/>
  </w:num>
  <w:num w:numId="22" w16cid:durableId="780144868">
    <w:abstractNumId w:val="11"/>
  </w:num>
  <w:num w:numId="23" w16cid:durableId="1586376437">
    <w:abstractNumId w:val="18"/>
  </w:num>
  <w:num w:numId="24" w16cid:durableId="436949868">
    <w:abstractNumId w:val="8"/>
  </w:num>
  <w:num w:numId="25" w16cid:durableId="810170544">
    <w:abstractNumId w:val="16"/>
  </w:num>
  <w:num w:numId="26" w16cid:durableId="926769949">
    <w:abstractNumId w:val="23"/>
  </w:num>
  <w:num w:numId="27" w16cid:durableId="420175347">
    <w:abstractNumId w:val="27"/>
  </w:num>
  <w:num w:numId="28" w16cid:durableId="1149177000">
    <w:abstractNumId w:val="22"/>
  </w:num>
  <w:num w:numId="29" w16cid:durableId="196354207">
    <w:abstractNumId w:val="20"/>
  </w:num>
  <w:num w:numId="30" w16cid:durableId="2057047534">
    <w:abstractNumId w:val="30"/>
  </w:num>
  <w:num w:numId="31" w16cid:durableId="953752491">
    <w:abstractNumId w:val="7"/>
  </w:num>
  <w:num w:numId="32" w16cid:durableId="1036852933">
    <w:abstractNumId w:val="35"/>
  </w:num>
  <w:numIdMacAtCleanup w:val="1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embedSystemFonts/>
  <w:hideSpellingErrors/>
  <w:hideGrammaticalErrors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D5C74"/>
    <w:rsid w:val="000030C8"/>
    <w:rsid w:val="000043E5"/>
    <w:rsid w:val="00011669"/>
    <w:rsid w:val="00017DFD"/>
    <w:rsid w:val="00021B40"/>
    <w:rsid w:val="00022095"/>
    <w:rsid w:val="0002510B"/>
    <w:rsid w:val="000266BA"/>
    <w:rsid w:val="00033379"/>
    <w:rsid w:val="00033F93"/>
    <w:rsid w:val="00034437"/>
    <w:rsid w:val="00037131"/>
    <w:rsid w:val="000405F7"/>
    <w:rsid w:val="00042DD8"/>
    <w:rsid w:val="00043CC5"/>
    <w:rsid w:val="00046248"/>
    <w:rsid w:val="0004728C"/>
    <w:rsid w:val="00050D68"/>
    <w:rsid w:val="00053DBD"/>
    <w:rsid w:val="00054A96"/>
    <w:rsid w:val="0005747C"/>
    <w:rsid w:val="000602EA"/>
    <w:rsid w:val="00061D90"/>
    <w:rsid w:val="000622F5"/>
    <w:rsid w:val="00064EFC"/>
    <w:rsid w:val="000658E8"/>
    <w:rsid w:val="00066679"/>
    <w:rsid w:val="0007038C"/>
    <w:rsid w:val="000703B6"/>
    <w:rsid w:val="00070B99"/>
    <w:rsid w:val="00071F87"/>
    <w:rsid w:val="00072FD5"/>
    <w:rsid w:val="000753F9"/>
    <w:rsid w:val="000778E4"/>
    <w:rsid w:val="00077C97"/>
    <w:rsid w:val="00081A74"/>
    <w:rsid w:val="00081E0B"/>
    <w:rsid w:val="000826D7"/>
    <w:rsid w:val="0008478C"/>
    <w:rsid w:val="00085517"/>
    <w:rsid w:val="00087A9C"/>
    <w:rsid w:val="00091329"/>
    <w:rsid w:val="00091B98"/>
    <w:rsid w:val="00092B1D"/>
    <w:rsid w:val="00096E62"/>
    <w:rsid w:val="000A067D"/>
    <w:rsid w:val="000A0817"/>
    <w:rsid w:val="000A0C93"/>
    <w:rsid w:val="000A1842"/>
    <w:rsid w:val="000A4F57"/>
    <w:rsid w:val="000A538A"/>
    <w:rsid w:val="000A562E"/>
    <w:rsid w:val="000A5B66"/>
    <w:rsid w:val="000B05D1"/>
    <w:rsid w:val="000B3564"/>
    <w:rsid w:val="000B70C5"/>
    <w:rsid w:val="000B7C8E"/>
    <w:rsid w:val="000C15FA"/>
    <w:rsid w:val="000C31D0"/>
    <w:rsid w:val="000C392E"/>
    <w:rsid w:val="000C3C3D"/>
    <w:rsid w:val="000C42BB"/>
    <w:rsid w:val="000C66E8"/>
    <w:rsid w:val="000D2C3D"/>
    <w:rsid w:val="000E1C80"/>
    <w:rsid w:val="000E6D4D"/>
    <w:rsid w:val="000E6F73"/>
    <w:rsid w:val="000E76D2"/>
    <w:rsid w:val="000F1AA2"/>
    <w:rsid w:val="000F366A"/>
    <w:rsid w:val="000F65B3"/>
    <w:rsid w:val="00101175"/>
    <w:rsid w:val="001035A6"/>
    <w:rsid w:val="001040DD"/>
    <w:rsid w:val="001051F2"/>
    <w:rsid w:val="00105CAC"/>
    <w:rsid w:val="00107352"/>
    <w:rsid w:val="00116095"/>
    <w:rsid w:val="00117726"/>
    <w:rsid w:val="00120878"/>
    <w:rsid w:val="00121FFA"/>
    <w:rsid w:val="001233D6"/>
    <w:rsid w:val="0012606B"/>
    <w:rsid w:val="00127028"/>
    <w:rsid w:val="0013175C"/>
    <w:rsid w:val="00131C5A"/>
    <w:rsid w:val="00135F56"/>
    <w:rsid w:val="0013630F"/>
    <w:rsid w:val="001371AC"/>
    <w:rsid w:val="00142F96"/>
    <w:rsid w:val="00143776"/>
    <w:rsid w:val="00145E04"/>
    <w:rsid w:val="00155415"/>
    <w:rsid w:val="00156634"/>
    <w:rsid w:val="00157A07"/>
    <w:rsid w:val="0016146A"/>
    <w:rsid w:val="0016456E"/>
    <w:rsid w:val="00164895"/>
    <w:rsid w:val="00164BD1"/>
    <w:rsid w:val="00170C3A"/>
    <w:rsid w:val="00180202"/>
    <w:rsid w:val="00182229"/>
    <w:rsid w:val="00186639"/>
    <w:rsid w:val="00190524"/>
    <w:rsid w:val="0019405E"/>
    <w:rsid w:val="00194400"/>
    <w:rsid w:val="00195965"/>
    <w:rsid w:val="001A0F4A"/>
    <w:rsid w:val="001A18D3"/>
    <w:rsid w:val="001A3DCE"/>
    <w:rsid w:val="001A3F3F"/>
    <w:rsid w:val="001B0EB4"/>
    <w:rsid w:val="001B19E9"/>
    <w:rsid w:val="001B3179"/>
    <w:rsid w:val="001C2235"/>
    <w:rsid w:val="001C6BF2"/>
    <w:rsid w:val="001C7C7B"/>
    <w:rsid w:val="001D04BE"/>
    <w:rsid w:val="001D1382"/>
    <w:rsid w:val="001D2951"/>
    <w:rsid w:val="001D40E6"/>
    <w:rsid w:val="001D665D"/>
    <w:rsid w:val="001D749D"/>
    <w:rsid w:val="001E00D9"/>
    <w:rsid w:val="001E47F7"/>
    <w:rsid w:val="001E4B4B"/>
    <w:rsid w:val="001E5EE2"/>
    <w:rsid w:val="001F0695"/>
    <w:rsid w:val="001F14C5"/>
    <w:rsid w:val="001F2561"/>
    <w:rsid w:val="001F5058"/>
    <w:rsid w:val="002004A8"/>
    <w:rsid w:val="002039E1"/>
    <w:rsid w:val="00204871"/>
    <w:rsid w:val="00211B82"/>
    <w:rsid w:val="00213440"/>
    <w:rsid w:val="002140D9"/>
    <w:rsid w:val="00216453"/>
    <w:rsid w:val="00217A92"/>
    <w:rsid w:val="00223411"/>
    <w:rsid w:val="002265B3"/>
    <w:rsid w:val="00230936"/>
    <w:rsid w:val="002309FF"/>
    <w:rsid w:val="00231B82"/>
    <w:rsid w:val="00236C7B"/>
    <w:rsid w:val="002400CE"/>
    <w:rsid w:val="0024415C"/>
    <w:rsid w:val="00255084"/>
    <w:rsid w:val="002603BF"/>
    <w:rsid w:val="00260952"/>
    <w:rsid w:val="00262053"/>
    <w:rsid w:val="00271DFB"/>
    <w:rsid w:val="00272680"/>
    <w:rsid w:val="00276787"/>
    <w:rsid w:val="00280284"/>
    <w:rsid w:val="00280FCE"/>
    <w:rsid w:val="002810A1"/>
    <w:rsid w:val="00281D08"/>
    <w:rsid w:val="00292613"/>
    <w:rsid w:val="002927DA"/>
    <w:rsid w:val="00295BC4"/>
    <w:rsid w:val="00296E7C"/>
    <w:rsid w:val="0029714C"/>
    <w:rsid w:val="00297930"/>
    <w:rsid w:val="00297FF1"/>
    <w:rsid w:val="002A0196"/>
    <w:rsid w:val="002A4582"/>
    <w:rsid w:val="002B4B13"/>
    <w:rsid w:val="002B5E6D"/>
    <w:rsid w:val="002C06E3"/>
    <w:rsid w:val="002C403D"/>
    <w:rsid w:val="002C4877"/>
    <w:rsid w:val="002C4CD8"/>
    <w:rsid w:val="002C6D19"/>
    <w:rsid w:val="002C7D26"/>
    <w:rsid w:val="002D265A"/>
    <w:rsid w:val="002D2700"/>
    <w:rsid w:val="002D4395"/>
    <w:rsid w:val="002D5364"/>
    <w:rsid w:val="002D5A96"/>
    <w:rsid w:val="002E1CF6"/>
    <w:rsid w:val="002E69B9"/>
    <w:rsid w:val="002E69EE"/>
    <w:rsid w:val="002F072F"/>
    <w:rsid w:val="002F5EA7"/>
    <w:rsid w:val="002F6D6F"/>
    <w:rsid w:val="0030615B"/>
    <w:rsid w:val="00313D4F"/>
    <w:rsid w:val="00314E9B"/>
    <w:rsid w:val="0031747B"/>
    <w:rsid w:val="00317723"/>
    <w:rsid w:val="00323DF8"/>
    <w:rsid w:val="00325777"/>
    <w:rsid w:val="00327AD0"/>
    <w:rsid w:val="00331D0D"/>
    <w:rsid w:val="00334552"/>
    <w:rsid w:val="00337A7A"/>
    <w:rsid w:val="00347D8F"/>
    <w:rsid w:val="0035208A"/>
    <w:rsid w:val="00352680"/>
    <w:rsid w:val="00352B77"/>
    <w:rsid w:val="003574BD"/>
    <w:rsid w:val="0036204A"/>
    <w:rsid w:val="0036425D"/>
    <w:rsid w:val="00374E68"/>
    <w:rsid w:val="003750C3"/>
    <w:rsid w:val="00377F3E"/>
    <w:rsid w:val="00380268"/>
    <w:rsid w:val="00383124"/>
    <w:rsid w:val="00390B61"/>
    <w:rsid w:val="00395B37"/>
    <w:rsid w:val="003A2211"/>
    <w:rsid w:val="003A47BB"/>
    <w:rsid w:val="003A5BA9"/>
    <w:rsid w:val="003A5DE5"/>
    <w:rsid w:val="003A7177"/>
    <w:rsid w:val="003C0137"/>
    <w:rsid w:val="003C0815"/>
    <w:rsid w:val="003C109A"/>
    <w:rsid w:val="003C2EE2"/>
    <w:rsid w:val="003C48FE"/>
    <w:rsid w:val="003C6677"/>
    <w:rsid w:val="003D14E3"/>
    <w:rsid w:val="003D2BC8"/>
    <w:rsid w:val="003D3F47"/>
    <w:rsid w:val="003D714C"/>
    <w:rsid w:val="003E301D"/>
    <w:rsid w:val="003E3C4E"/>
    <w:rsid w:val="003F513C"/>
    <w:rsid w:val="003F5AB6"/>
    <w:rsid w:val="0040564C"/>
    <w:rsid w:val="00406349"/>
    <w:rsid w:val="00406C03"/>
    <w:rsid w:val="00410CD6"/>
    <w:rsid w:val="004134E0"/>
    <w:rsid w:val="00414723"/>
    <w:rsid w:val="00415D5D"/>
    <w:rsid w:val="00420136"/>
    <w:rsid w:val="00422CD0"/>
    <w:rsid w:val="004233B7"/>
    <w:rsid w:val="00425C8B"/>
    <w:rsid w:val="00426978"/>
    <w:rsid w:val="0043072D"/>
    <w:rsid w:val="00430FAC"/>
    <w:rsid w:val="004320D0"/>
    <w:rsid w:val="0043210D"/>
    <w:rsid w:val="00433DA1"/>
    <w:rsid w:val="00442E0A"/>
    <w:rsid w:val="00444DA0"/>
    <w:rsid w:val="00445A71"/>
    <w:rsid w:val="00446BCA"/>
    <w:rsid w:val="004479BB"/>
    <w:rsid w:val="0045128A"/>
    <w:rsid w:val="00451995"/>
    <w:rsid w:val="00451CB0"/>
    <w:rsid w:val="00452934"/>
    <w:rsid w:val="00454748"/>
    <w:rsid w:val="00454B21"/>
    <w:rsid w:val="00454DE4"/>
    <w:rsid w:val="004615C5"/>
    <w:rsid w:val="0047056B"/>
    <w:rsid w:val="00470FB2"/>
    <w:rsid w:val="00471249"/>
    <w:rsid w:val="004735D5"/>
    <w:rsid w:val="00473F9F"/>
    <w:rsid w:val="00475F4A"/>
    <w:rsid w:val="004764B8"/>
    <w:rsid w:val="00481281"/>
    <w:rsid w:val="004823EC"/>
    <w:rsid w:val="0048455B"/>
    <w:rsid w:val="00486FF8"/>
    <w:rsid w:val="00491193"/>
    <w:rsid w:val="00496C4C"/>
    <w:rsid w:val="004A2B7A"/>
    <w:rsid w:val="004A409A"/>
    <w:rsid w:val="004A50F5"/>
    <w:rsid w:val="004B0E42"/>
    <w:rsid w:val="004B1A1F"/>
    <w:rsid w:val="004B1CAA"/>
    <w:rsid w:val="004B40E5"/>
    <w:rsid w:val="004B49EA"/>
    <w:rsid w:val="004B5C95"/>
    <w:rsid w:val="004B671A"/>
    <w:rsid w:val="004C20B0"/>
    <w:rsid w:val="004D108C"/>
    <w:rsid w:val="004D3DD8"/>
    <w:rsid w:val="004D5E9F"/>
    <w:rsid w:val="004D682B"/>
    <w:rsid w:val="004D6C44"/>
    <w:rsid w:val="004E0E9D"/>
    <w:rsid w:val="004E2013"/>
    <w:rsid w:val="004E4D4E"/>
    <w:rsid w:val="004E6394"/>
    <w:rsid w:val="004E7517"/>
    <w:rsid w:val="004F0FB5"/>
    <w:rsid w:val="004F2A7F"/>
    <w:rsid w:val="004F480C"/>
    <w:rsid w:val="004F672B"/>
    <w:rsid w:val="00503673"/>
    <w:rsid w:val="00510CCC"/>
    <w:rsid w:val="00515223"/>
    <w:rsid w:val="00517177"/>
    <w:rsid w:val="00525794"/>
    <w:rsid w:val="00526759"/>
    <w:rsid w:val="00526B7E"/>
    <w:rsid w:val="00527FB8"/>
    <w:rsid w:val="00530954"/>
    <w:rsid w:val="00533F38"/>
    <w:rsid w:val="00535D55"/>
    <w:rsid w:val="00540EA7"/>
    <w:rsid w:val="005410B4"/>
    <w:rsid w:val="00546347"/>
    <w:rsid w:val="00546382"/>
    <w:rsid w:val="00546737"/>
    <w:rsid w:val="00547ED8"/>
    <w:rsid w:val="00551742"/>
    <w:rsid w:val="00554073"/>
    <w:rsid w:val="005555CD"/>
    <w:rsid w:val="005563A9"/>
    <w:rsid w:val="00564FB2"/>
    <w:rsid w:val="005711E1"/>
    <w:rsid w:val="005801FF"/>
    <w:rsid w:val="00583B5D"/>
    <w:rsid w:val="005930EB"/>
    <w:rsid w:val="0059668C"/>
    <w:rsid w:val="0059711C"/>
    <w:rsid w:val="0059740F"/>
    <w:rsid w:val="005A1268"/>
    <w:rsid w:val="005A1EF3"/>
    <w:rsid w:val="005A3ACD"/>
    <w:rsid w:val="005A6B11"/>
    <w:rsid w:val="005B1C80"/>
    <w:rsid w:val="005B3E2E"/>
    <w:rsid w:val="005C0816"/>
    <w:rsid w:val="005C596D"/>
    <w:rsid w:val="005D0AAD"/>
    <w:rsid w:val="005D34E8"/>
    <w:rsid w:val="005D5C76"/>
    <w:rsid w:val="005E0F97"/>
    <w:rsid w:val="005E3D8F"/>
    <w:rsid w:val="005E4F57"/>
    <w:rsid w:val="005F1218"/>
    <w:rsid w:val="005F40FF"/>
    <w:rsid w:val="005F51CA"/>
    <w:rsid w:val="006003EB"/>
    <w:rsid w:val="0060137E"/>
    <w:rsid w:val="0060269E"/>
    <w:rsid w:val="00605794"/>
    <w:rsid w:val="00613ACB"/>
    <w:rsid w:val="0061568F"/>
    <w:rsid w:val="00616534"/>
    <w:rsid w:val="00622897"/>
    <w:rsid w:val="0062496A"/>
    <w:rsid w:val="006268EA"/>
    <w:rsid w:val="006319C8"/>
    <w:rsid w:val="0063333F"/>
    <w:rsid w:val="00640ED4"/>
    <w:rsid w:val="006412EE"/>
    <w:rsid w:val="00642699"/>
    <w:rsid w:val="00650D44"/>
    <w:rsid w:val="0065371A"/>
    <w:rsid w:val="00653F18"/>
    <w:rsid w:val="00654D24"/>
    <w:rsid w:val="006574A0"/>
    <w:rsid w:val="00660ABD"/>
    <w:rsid w:val="00662515"/>
    <w:rsid w:val="0066262D"/>
    <w:rsid w:val="0066503B"/>
    <w:rsid w:val="0067344F"/>
    <w:rsid w:val="00673D30"/>
    <w:rsid w:val="006765AD"/>
    <w:rsid w:val="0068483A"/>
    <w:rsid w:val="00687822"/>
    <w:rsid w:val="0069200D"/>
    <w:rsid w:val="00694744"/>
    <w:rsid w:val="006971AF"/>
    <w:rsid w:val="006A0CED"/>
    <w:rsid w:val="006A4B5A"/>
    <w:rsid w:val="006B13DF"/>
    <w:rsid w:val="006B27F4"/>
    <w:rsid w:val="006B3056"/>
    <w:rsid w:val="006B72B7"/>
    <w:rsid w:val="006B7E47"/>
    <w:rsid w:val="006C24A9"/>
    <w:rsid w:val="006C41B7"/>
    <w:rsid w:val="006C4DFB"/>
    <w:rsid w:val="006D05F5"/>
    <w:rsid w:val="006D38F1"/>
    <w:rsid w:val="006D78F4"/>
    <w:rsid w:val="006E09D3"/>
    <w:rsid w:val="006E17E8"/>
    <w:rsid w:val="006E4407"/>
    <w:rsid w:val="006E5E50"/>
    <w:rsid w:val="006F3131"/>
    <w:rsid w:val="006F4D76"/>
    <w:rsid w:val="006F4E39"/>
    <w:rsid w:val="006F4EC6"/>
    <w:rsid w:val="006F7CD4"/>
    <w:rsid w:val="00701AB3"/>
    <w:rsid w:val="00701FB1"/>
    <w:rsid w:val="00710E49"/>
    <w:rsid w:val="00714868"/>
    <w:rsid w:val="00716582"/>
    <w:rsid w:val="00721A6D"/>
    <w:rsid w:val="007228EB"/>
    <w:rsid w:val="0072790B"/>
    <w:rsid w:val="00730337"/>
    <w:rsid w:val="007310EB"/>
    <w:rsid w:val="00731E48"/>
    <w:rsid w:val="00732818"/>
    <w:rsid w:val="00732B4B"/>
    <w:rsid w:val="00756A54"/>
    <w:rsid w:val="00756D90"/>
    <w:rsid w:val="0075700F"/>
    <w:rsid w:val="007646AD"/>
    <w:rsid w:val="00766372"/>
    <w:rsid w:val="00772EAE"/>
    <w:rsid w:val="00782A44"/>
    <w:rsid w:val="00783B16"/>
    <w:rsid w:val="00786824"/>
    <w:rsid w:val="00787E97"/>
    <w:rsid w:val="00795B34"/>
    <w:rsid w:val="007A0FEF"/>
    <w:rsid w:val="007A4AEB"/>
    <w:rsid w:val="007A7E86"/>
    <w:rsid w:val="007B14EF"/>
    <w:rsid w:val="007B2657"/>
    <w:rsid w:val="007B6237"/>
    <w:rsid w:val="007B72A4"/>
    <w:rsid w:val="007C1355"/>
    <w:rsid w:val="007C1632"/>
    <w:rsid w:val="007C6A78"/>
    <w:rsid w:val="007C7A33"/>
    <w:rsid w:val="007D6E2E"/>
    <w:rsid w:val="007E39AF"/>
    <w:rsid w:val="007E3F05"/>
    <w:rsid w:val="007E50E5"/>
    <w:rsid w:val="007E5F70"/>
    <w:rsid w:val="007F08E3"/>
    <w:rsid w:val="007F29F2"/>
    <w:rsid w:val="007F3683"/>
    <w:rsid w:val="007F60C6"/>
    <w:rsid w:val="007F66E1"/>
    <w:rsid w:val="007F6AB4"/>
    <w:rsid w:val="008021FB"/>
    <w:rsid w:val="00803838"/>
    <w:rsid w:val="00805854"/>
    <w:rsid w:val="0080666A"/>
    <w:rsid w:val="00806F95"/>
    <w:rsid w:val="00810AF0"/>
    <w:rsid w:val="00811C92"/>
    <w:rsid w:val="00814408"/>
    <w:rsid w:val="0081652E"/>
    <w:rsid w:val="00821936"/>
    <w:rsid w:val="00822B29"/>
    <w:rsid w:val="00825C0F"/>
    <w:rsid w:val="00827049"/>
    <w:rsid w:val="00827706"/>
    <w:rsid w:val="00827FED"/>
    <w:rsid w:val="0083382F"/>
    <w:rsid w:val="00833A59"/>
    <w:rsid w:val="008341B6"/>
    <w:rsid w:val="00834E91"/>
    <w:rsid w:val="008351EC"/>
    <w:rsid w:val="0083651C"/>
    <w:rsid w:val="00837C8D"/>
    <w:rsid w:val="00837C9B"/>
    <w:rsid w:val="00842EEC"/>
    <w:rsid w:val="008463ED"/>
    <w:rsid w:val="00852497"/>
    <w:rsid w:val="00854105"/>
    <w:rsid w:val="00860224"/>
    <w:rsid w:val="00870F1A"/>
    <w:rsid w:val="00872108"/>
    <w:rsid w:val="0087387D"/>
    <w:rsid w:val="00880EC0"/>
    <w:rsid w:val="008835E0"/>
    <w:rsid w:val="00883B40"/>
    <w:rsid w:val="00886175"/>
    <w:rsid w:val="0089096B"/>
    <w:rsid w:val="00891A42"/>
    <w:rsid w:val="0089676A"/>
    <w:rsid w:val="008A15FA"/>
    <w:rsid w:val="008A2349"/>
    <w:rsid w:val="008A37D3"/>
    <w:rsid w:val="008A550B"/>
    <w:rsid w:val="008A6CC6"/>
    <w:rsid w:val="008A733F"/>
    <w:rsid w:val="008A791A"/>
    <w:rsid w:val="008B13B3"/>
    <w:rsid w:val="008B2828"/>
    <w:rsid w:val="008B2DA6"/>
    <w:rsid w:val="008B57EB"/>
    <w:rsid w:val="008B6DF0"/>
    <w:rsid w:val="008D2493"/>
    <w:rsid w:val="008D3291"/>
    <w:rsid w:val="008D456A"/>
    <w:rsid w:val="008D510A"/>
    <w:rsid w:val="008D56F8"/>
    <w:rsid w:val="008D5E89"/>
    <w:rsid w:val="008E2E80"/>
    <w:rsid w:val="008E4025"/>
    <w:rsid w:val="008E619B"/>
    <w:rsid w:val="008F13ED"/>
    <w:rsid w:val="008F542D"/>
    <w:rsid w:val="008F5DD6"/>
    <w:rsid w:val="008F6550"/>
    <w:rsid w:val="00901AD9"/>
    <w:rsid w:val="00901AED"/>
    <w:rsid w:val="009027E8"/>
    <w:rsid w:val="00902AF6"/>
    <w:rsid w:val="00903EDF"/>
    <w:rsid w:val="00904B77"/>
    <w:rsid w:val="00904C1A"/>
    <w:rsid w:val="009050CB"/>
    <w:rsid w:val="0090523A"/>
    <w:rsid w:val="00912EB4"/>
    <w:rsid w:val="00912EBE"/>
    <w:rsid w:val="00916AA5"/>
    <w:rsid w:val="009214A7"/>
    <w:rsid w:val="00921C4B"/>
    <w:rsid w:val="0093331A"/>
    <w:rsid w:val="00937B75"/>
    <w:rsid w:val="00941E28"/>
    <w:rsid w:val="009465F1"/>
    <w:rsid w:val="00950524"/>
    <w:rsid w:val="009528FA"/>
    <w:rsid w:val="0096075A"/>
    <w:rsid w:val="009666DA"/>
    <w:rsid w:val="0096746E"/>
    <w:rsid w:val="00975568"/>
    <w:rsid w:val="00975EDB"/>
    <w:rsid w:val="009823CF"/>
    <w:rsid w:val="009834E2"/>
    <w:rsid w:val="00986738"/>
    <w:rsid w:val="00987CFF"/>
    <w:rsid w:val="00996DBD"/>
    <w:rsid w:val="009A4C5B"/>
    <w:rsid w:val="009A78BE"/>
    <w:rsid w:val="009B0FEB"/>
    <w:rsid w:val="009B1590"/>
    <w:rsid w:val="009B2BD3"/>
    <w:rsid w:val="009B3555"/>
    <w:rsid w:val="009C0081"/>
    <w:rsid w:val="009C1E56"/>
    <w:rsid w:val="009C2AAD"/>
    <w:rsid w:val="009C42A5"/>
    <w:rsid w:val="009C5F08"/>
    <w:rsid w:val="009C6353"/>
    <w:rsid w:val="009C6C89"/>
    <w:rsid w:val="009C796E"/>
    <w:rsid w:val="009D2D5F"/>
    <w:rsid w:val="009D46D2"/>
    <w:rsid w:val="009D4FB7"/>
    <w:rsid w:val="009D6A8A"/>
    <w:rsid w:val="009E0E6C"/>
    <w:rsid w:val="009E3057"/>
    <w:rsid w:val="009E697C"/>
    <w:rsid w:val="009E7685"/>
    <w:rsid w:val="009E79E5"/>
    <w:rsid w:val="009F0255"/>
    <w:rsid w:val="009F260C"/>
    <w:rsid w:val="009F32E8"/>
    <w:rsid w:val="009F3492"/>
    <w:rsid w:val="009F533F"/>
    <w:rsid w:val="009F6CA2"/>
    <w:rsid w:val="009F7A39"/>
    <w:rsid w:val="00A0240C"/>
    <w:rsid w:val="00A04DB0"/>
    <w:rsid w:val="00A06551"/>
    <w:rsid w:val="00A1047D"/>
    <w:rsid w:val="00A15B42"/>
    <w:rsid w:val="00A160E0"/>
    <w:rsid w:val="00A16EEE"/>
    <w:rsid w:val="00A20FBC"/>
    <w:rsid w:val="00A2112E"/>
    <w:rsid w:val="00A21321"/>
    <w:rsid w:val="00A21447"/>
    <w:rsid w:val="00A21520"/>
    <w:rsid w:val="00A24D3B"/>
    <w:rsid w:val="00A32CDB"/>
    <w:rsid w:val="00A336DD"/>
    <w:rsid w:val="00A35FD1"/>
    <w:rsid w:val="00A3638F"/>
    <w:rsid w:val="00A503E1"/>
    <w:rsid w:val="00A51842"/>
    <w:rsid w:val="00A51C09"/>
    <w:rsid w:val="00A57FF8"/>
    <w:rsid w:val="00A613CF"/>
    <w:rsid w:val="00A62F42"/>
    <w:rsid w:val="00A63C08"/>
    <w:rsid w:val="00A64688"/>
    <w:rsid w:val="00A65BC6"/>
    <w:rsid w:val="00A66C8E"/>
    <w:rsid w:val="00A67472"/>
    <w:rsid w:val="00A74C1D"/>
    <w:rsid w:val="00A828E4"/>
    <w:rsid w:val="00A830BD"/>
    <w:rsid w:val="00A8364E"/>
    <w:rsid w:val="00A93252"/>
    <w:rsid w:val="00A93737"/>
    <w:rsid w:val="00A95464"/>
    <w:rsid w:val="00A97AA5"/>
    <w:rsid w:val="00AA3B61"/>
    <w:rsid w:val="00AA7CAD"/>
    <w:rsid w:val="00AB37FE"/>
    <w:rsid w:val="00AB3FC5"/>
    <w:rsid w:val="00AB69C0"/>
    <w:rsid w:val="00AB77CB"/>
    <w:rsid w:val="00AC01D2"/>
    <w:rsid w:val="00AC0E20"/>
    <w:rsid w:val="00AC197E"/>
    <w:rsid w:val="00AC292B"/>
    <w:rsid w:val="00AC6739"/>
    <w:rsid w:val="00AC76F2"/>
    <w:rsid w:val="00AD378C"/>
    <w:rsid w:val="00AD430A"/>
    <w:rsid w:val="00AD5A37"/>
    <w:rsid w:val="00AD7657"/>
    <w:rsid w:val="00AD7B7C"/>
    <w:rsid w:val="00AE00E4"/>
    <w:rsid w:val="00AE2206"/>
    <w:rsid w:val="00AE7CE5"/>
    <w:rsid w:val="00AF0A42"/>
    <w:rsid w:val="00AF546C"/>
    <w:rsid w:val="00B12B91"/>
    <w:rsid w:val="00B13B6A"/>
    <w:rsid w:val="00B14361"/>
    <w:rsid w:val="00B17477"/>
    <w:rsid w:val="00B335E3"/>
    <w:rsid w:val="00B4061F"/>
    <w:rsid w:val="00B41A85"/>
    <w:rsid w:val="00B430B7"/>
    <w:rsid w:val="00B43A2A"/>
    <w:rsid w:val="00B4567C"/>
    <w:rsid w:val="00B52E3D"/>
    <w:rsid w:val="00B5342A"/>
    <w:rsid w:val="00B56F9E"/>
    <w:rsid w:val="00B57DBD"/>
    <w:rsid w:val="00B67E5C"/>
    <w:rsid w:val="00B70BCC"/>
    <w:rsid w:val="00B73175"/>
    <w:rsid w:val="00B7768C"/>
    <w:rsid w:val="00B80CE5"/>
    <w:rsid w:val="00B8471A"/>
    <w:rsid w:val="00B94F5E"/>
    <w:rsid w:val="00B96E68"/>
    <w:rsid w:val="00B97067"/>
    <w:rsid w:val="00BA02E6"/>
    <w:rsid w:val="00BA6B2D"/>
    <w:rsid w:val="00BB4E1F"/>
    <w:rsid w:val="00BB5A76"/>
    <w:rsid w:val="00BB669F"/>
    <w:rsid w:val="00BC1766"/>
    <w:rsid w:val="00BC658E"/>
    <w:rsid w:val="00BD189A"/>
    <w:rsid w:val="00BD20ED"/>
    <w:rsid w:val="00BE03F6"/>
    <w:rsid w:val="00BE1ACB"/>
    <w:rsid w:val="00BE64C8"/>
    <w:rsid w:val="00BF095F"/>
    <w:rsid w:val="00BF1B5B"/>
    <w:rsid w:val="00C0316A"/>
    <w:rsid w:val="00C0761A"/>
    <w:rsid w:val="00C115B0"/>
    <w:rsid w:val="00C1222E"/>
    <w:rsid w:val="00C127B0"/>
    <w:rsid w:val="00C15E8C"/>
    <w:rsid w:val="00C2109C"/>
    <w:rsid w:val="00C21D66"/>
    <w:rsid w:val="00C24C23"/>
    <w:rsid w:val="00C265E2"/>
    <w:rsid w:val="00C27018"/>
    <w:rsid w:val="00C334FF"/>
    <w:rsid w:val="00C34EED"/>
    <w:rsid w:val="00C359AB"/>
    <w:rsid w:val="00C410E9"/>
    <w:rsid w:val="00C4440F"/>
    <w:rsid w:val="00C5112D"/>
    <w:rsid w:val="00C52FBA"/>
    <w:rsid w:val="00C5473A"/>
    <w:rsid w:val="00C558D8"/>
    <w:rsid w:val="00C60533"/>
    <w:rsid w:val="00C6248A"/>
    <w:rsid w:val="00C666AE"/>
    <w:rsid w:val="00C71095"/>
    <w:rsid w:val="00C73ECE"/>
    <w:rsid w:val="00C74BB2"/>
    <w:rsid w:val="00C81C5A"/>
    <w:rsid w:val="00C8288E"/>
    <w:rsid w:val="00C830AE"/>
    <w:rsid w:val="00C860FC"/>
    <w:rsid w:val="00C9096E"/>
    <w:rsid w:val="00C93326"/>
    <w:rsid w:val="00C94C62"/>
    <w:rsid w:val="00C978CF"/>
    <w:rsid w:val="00CA068A"/>
    <w:rsid w:val="00CA0AC2"/>
    <w:rsid w:val="00CA4CF3"/>
    <w:rsid w:val="00CA5EE2"/>
    <w:rsid w:val="00CA7B3C"/>
    <w:rsid w:val="00CB4629"/>
    <w:rsid w:val="00CC281E"/>
    <w:rsid w:val="00CC2BC6"/>
    <w:rsid w:val="00CC62C7"/>
    <w:rsid w:val="00CC7F86"/>
    <w:rsid w:val="00CD1015"/>
    <w:rsid w:val="00CD2AE7"/>
    <w:rsid w:val="00CD2DE5"/>
    <w:rsid w:val="00CD5972"/>
    <w:rsid w:val="00CD6AD8"/>
    <w:rsid w:val="00CD6F23"/>
    <w:rsid w:val="00CE44D1"/>
    <w:rsid w:val="00CE4838"/>
    <w:rsid w:val="00CE61AD"/>
    <w:rsid w:val="00CF1F9B"/>
    <w:rsid w:val="00D04021"/>
    <w:rsid w:val="00D055CD"/>
    <w:rsid w:val="00D05B29"/>
    <w:rsid w:val="00D05D6A"/>
    <w:rsid w:val="00D075DC"/>
    <w:rsid w:val="00D11CD3"/>
    <w:rsid w:val="00D11F20"/>
    <w:rsid w:val="00D12884"/>
    <w:rsid w:val="00D12E04"/>
    <w:rsid w:val="00D1321F"/>
    <w:rsid w:val="00D150E7"/>
    <w:rsid w:val="00D17059"/>
    <w:rsid w:val="00D20F22"/>
    <w:rsid w:val="00D21EF7"/>
    <w:rsid w:val="00D225E8"/>
    <w:rsid w:val="00D26AC3"/>
    <w:rsid w:val="00D3110E"/>
    <w:rsid w:val="00D343D0"/>
    <w:rsid w:val="00D4097A"/>
    <w:rsid w:val="00D4253B"/>
    <w:rsid w:val="00D4420C"/>
    <w:rsid w:val="00D44840"/>
    <w:rsid w:val="00D457DA"/>
    <w:rsid w:val="00D45B20"/>
    <w:rsid w:val="00D46186"/>
    <w:rsid w:val="00D46EB6"/>
    <w:rsid w:val="00D47DFF"/>
    <w:rsid w:val="00D50569"/>
    <w:rsid w:val="00D51D74"/>
    <w:rsid w:val="00D51FD1"/>
    <w:rsid w:val="00D52DF3"/>
    <w:rsid w:val="00D5431B"/>
    <w:rsid w:val="00D56433"/>
    <w:rsid w:val="00D57E04"/>
    <w:rsid w:val="00D623B9"/>
    <w:rsid w:val="00D6299A"/>
    <w:rsid w:val="00D659F8"/>
    <w:rsid w:val="00D66778"/>
    <w:rsid w:val="00D67CDF"/>
    <w:rsid w:val="00D71B95"/>
    <w:rsid w:val="00D7271F"/>
    <w:rsid w:val="00D74880"/>
    <w:rsid w:val="00D82642"/>
    <w:rsid w:val="00D840CC"/>
    <w:rsid w:val="00D85EE0"/>
    <w:rsid w:val="00D90A96"/>
    <w:rsid w:val="00D95005"/>
    <w:rsid w:val="00DA4660"/>
    <w:rsid w:val="00DA7964"/>
    <w:rsid w:val="00DA7F47"/>
    <w:rsid w:val="00DB0120"/>
    <w:rsid w:val="00DB1843"/>
    <w:rsid w:val="00DB1F6C"/>
    <w:rsid w:val="00DB23BE"/>
    <w:rsid w:val="00DC0026"/>
    <w:rsid w:val="00DC0133"/>
    <w:rsid w:val="00DC1058"/>
    <w:rsid w:val="00DC34B5"/>
    <w:rsid w:val="00DC4BB4"/>
    <w:rsid w:val="00DD2788"/>
    <w:rsid w:val="00DD3557"/>
    <w:rsid w:val="00DD3B56"/>
    <w:rsid w:val="00DD4E60"/>
    <w:rsid w:val="00DD5EA9"/>
    <w:rsid w:val="00DD6A60"/>
    <w:rsid w:val="00DE1DD6"/>
    <w:rsid w:val="00DE244A"/>
    <w:rsid w:val="00DE433A"/>
    <w:rsid w:val="00DE46B2"/>
    <w:rsid w:val="00DF09CA"/>
    <w:rsid w:val="00DF2B74"/>
    <w:rsid w:val="00DF61AF"/>
    <w:rsid w:val="00E00B60"/>
    <w:rsid w:val="00E01923"/>
    <w:rsid w:val="00E02417"/>
    <w:rsid w:val="00E030AC"/>
    <w:rsid w:val="00E03271"/>
    <w:rsid w:val="00E04423"/>
    <w:rsid w:val="00E045BE"/>
    <w:rsid w:val="00E124AC"/>
    <w:rsid w:val="00E140DE"/>
    <w:rsid w:val="00E160EF"/>
    <w:rsid w:val="00E2023A"/>
    <w:rsid w:val="00E209FD"/>
    <w:rsid w:val="00E20F24"/>
    <w:rsid w:val="00E23A1C"/>
    <w:rsid w:val="00E247C1"/>
    <w:rsid w:val="00E25223"/>
    <w:rsid w:val="00E262B5"/>
    <w:rsid w:val="00E26408"/>
    <w:rsid w:val="00E30A25"/>
    <w:rsid w:val="00E30DA6"/>
    <w:rsid w:val="00E32901"/>
    <w:rsid w:val="00E34B30"/>
    <w:rsid w:val="00E34E38"/>
    <w:rsid w:val="00E3661C"/>
    <w:rsid w:val="00E420EB"/>
    <w:rsid w:val="00E46D20"/>
    <w:rsid w:val="00E4717D"/>
    <w:rsid w:val="00E51404"/>
    <w:rsid w:val="00E5265A"/>
    <w:rsid w:val="00E53B7F"/>
    <w:rsid w:val="00E553DD"/>
    <w:rsid w:val="00E61484"/>
    <w:rsid w:val="00E61894"/>
    <w:rsid w:val="00E646C3"/>
    <w:rsid w:val="00E64A5E"/>
    <w:rsid w:val="00E714EA"/>
    <w:rsid w:val="00E75C89"/>
    <w:rsid w:val="00E77088"/>
    <w:rsid w:val="00E77CD4"/>
    <w:rsid w:val="00E80A12"/>
    <w:rsid w:val="00E81E0D"/>
    <w:rsid w:val="00E8468C"/>
    <w:rsid w:val="00E85A57"/>
    <w:rsid w:val="00E86027"/>
    <w:rsid w:val="00E900F6"/>
    <w:rsid w:val="00E90DC5"/>
    <w:rsid w:val="00E915DB"/>
    <w:rsid w:val="00E96A83"/>
    <w:rsid w:val="00EA4C66"/>
    <w:rsid w:val="00EB0364"/>
    <w:rsid w:val="00EB1D64"/>
    <w:rsid w:val="00EB1E4A"/>
    <w:rsid w:val="00EB4B83"/>
    <w:rsid w:val="00EB656C"/>
    <w:rsid w:val="00EB6A26"/>
    <w:rsid w:val="00EC4932"/>
    <w:rsid w:val="00EC5633"/>
    <w:rsid w:val="00ED31FD"/>
    <w:rsid w:val="00EE10E5"/>
    <w:rsid w:val="00EE1DB1"/>
    <w:rsid w:val="00EE3120"/>
    <w:rsid w:val="00EE3985"/>
    <w:rsid w:val="00EE6D22"/>
    <w:rsid w:val="00EF106B"/>
    <w:rsid w:val="00EF1512"/>
    <w:rsid w:val="00EF2DC9"/>
    <w:rsid w:val="00EF2E99"/>
    <w:rsid w:val="00EF4519"/>
    <w:rsid w:val="00EF4716"/>
    <w:rsid w:val="00EF4BFC"/>
    <w:rsid w:val="00EF7D5C"/>
    <w:rsid w:val="00F02539"/>
    <w:rsid w:val="00F0582A"/>
    <w:rsid w:val="00F0701A"/>
    <w:rsid w:val="00F075C4"/>
    <w:rsid w:val="00F115ED"/>
    <w:rsid w:val="00F129F9"/>
    <w:rsid w:val="00F15CD6"/>
    <w:rsid w:val="00F243BA"/>
    <w:rsid w:val="00F25ED7"/>
    <w:rsid w:val="00F27109"/>
    <w:rsid w:val="00F30A0D"/>
    <w:rsid w:val="00F33BCB"/>
    <w:rsid w:val="00F37A6B"/>
    <w:rsid w:val="00F37D66"/>
    <w:rsid w:val="00F47577"/>
    <w:rsid w:val="00F5244F"/>
    <w:rsid w:val="00F626FA"/>
    <w:rsid w:val="00F64900"/>
    <w:rsid w:val="00F65BCB"/>
    <w:rsid w:val="00F70595"/>
    <w:rsid w:val="00F81B41"/>
    <w:rsid w:val="00F81D9E"/>
    <w:rsid w:val="00F82AD7"/>
    <w:rsid w:val="00F82DEC"/>
    <w:rsid w:val="00F83D5C"/>
    <w:rsid w:val="00F84833"/>
    <w:rsid w:val="00F871D1"/>
    <w:rsid w:val="00F8769C"/>
    <w:rsid w:val="00F90B52"/>
    <w:rsid w:val="00F94553"/>
    <w:rsid w:val="00F9504C"/>
    <w:rsid w:val="00F95E46"/>
    <w:rsid w:val="00F96079"/>
    <w:rsid w:val="00F9640D"/>
    <w:rsid w:val="00FA5C98"/>
    <w:rsid w:val="00FB14B4"/>
    <w:rsid w:val="00FB21E8"/>
    <w:rsid w:val="00FB2328"/>
    <w:rsid w:val="00FC0ADF"/>
    <w:rsid w:val="00FC116C"/>
    <w:rsid w:val="00FC170B"/>
    <w:rsid w:val="00FC5062"/>
    <w:rsid w:val="00FC6871"/>
    <w:rsid w:val="00FD1979"/>
    <w:rsid w:val="00FD383E"/>
    <w:rsid w:val="00FD5C74"/>
    <w:rsid w:val="00FD5E23"/>
    <w:rsid w:val="00FE0776"/>
    <w:rsid w:val="00FE0A58"/>
    <w:rsid w:val="00FE176C"/>
    <w:rsid w:val="00FF703C"/>
    <w:rsid w:val="00FF73AD"/>
    <w:rsid w:val="00FF74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59622B7C"/>
  <w15:docId w15:val="{E59A9839-0801-4546-8457-B9659608F1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527FB8"/>
    <w:rPr>
      <w:rFonts w:ascii="ABCfont" w:hAnsi="ABCfont"/>
      <w:b/>
      <w:bCs/>
      <w:sz w:val="24"/>
      <w:szCs w:val="24"/>
      <w:lang w:val="bg-BG" w:eastAsia="bg-BG"/>
    </w:rPr>
  </w:style>
  <w:style w:type="paragraph" w:styleId="Heading1">
    <w:name w:val="heading 1"/>
    <w:basedOn w:val="Normal"/>
    <w:next w:val="Normal"/>
    <w:qFormat/>
    <w:rsid w:val="00987CFF"/>
    <w:pPr>
      <w:keepNext/>
      <w:spacing w:before="240" w:after="60"/>
      <w:outlineLvl w:val="0"/>
    </w:pPr>
    <w:rPr>
      <w:rFonts w:ascii="Arial" w:hAnsi="Arial" w:cs="Arial"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semiHidden/>
    <w:unhideWhenUsed/>
    <w:qFormat/>
    <w:rsid w:val="00CC281E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 w:val="0"/>
      <w:bCs w:val="0"/>
      <w:color w:val="4472C4" w:themeColor="accent1"/>
      <w:sz w:val="26"/>
      <w:szCs w:val="26"/>
    </w:rPr>
  </w:style>
  <w:style w:type="paragraph" w:styleId="Heading4">
    <w:name w:val="heading 4"/>
    <w:basedOn w:val="Normal"/>
    <w:next w:val="Normal"/>
    <w:link w:val="Heading4Char"/>
    <w:qFormat/>
    <w:pPr>
      <w:keepNext/>
      <w:outlineLvl w:val="3"/>
    </w:pPr>
    <w:rPr>
      <w:rFonts w:ascii="Palatino Linotype" w:hAnsi="Palatino Linotype"/>
      <w:color w:val="993300"/>
      <w:szCs w:val="2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Pr>
      <w:color w:val="0000FF"/>
      <w:u w:val="single"/>
    </w:rPr>
  </w:style>
  <w:style w:type="paragraph" w:styleId="Header">
    <w:name w:val="header"/>
    <w:basedOn w:val="Normal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pPr>
      <w:tabs>
        <w:tab w:val="center" w:pos="4536"/>
        <w:tab w:val="right" w:pos="9072"/>
      </w:tabs>
    </w:pPr>
  </w:style>
  <w:style w:type="paragraph" w:styleId="BodyTextIndent">
    <w:name w:val="Body Text Indent"/>
    <w:basedOn w:val="Normal"/>
    <w:pPr>
      <w:ind w:left="2124" w:hanging="1764"/>
      <w:jc w:val="both"/>
    </w:pPr>
    <w:rPr>
      <w:rFonts w:ascii="Times New Roman" w:hAnsi="Times New Roman"/>
    </w:rPr>
  </w:style>
  <w:style w:type="paragraph" w:styleId="BalloonText">
    <w:name w:val="Balloon Text"/>
    <w:basedOn w:val="Normal"/>
    <w:semiHidden/>
    <w:rsid w:val="00806F95"/>
    <w:rPr>
      <w:rFonts w:ascii="Tahoma" w:hAnsi="Tahoma" w:cs="Tahoma"/>
      <w:sz w:val="16"/>
      <w:szCs w:val="16"/>
    </w:rPr>
  </w:style>
  <w:style w:type="paragraph" w:customStyle="1" w:styleId="Char">
    <w:name w:val="Char"/>
    <w:basedOn w:val="Normal"/>
    <w:rsid w:val="00DB1843"/>
    <w:pPr>
      <w:tabs>
        <w:tab w:val="left" w:pos="709"/>
      </w:tabs>
    </w:pPr>
    <w:rPr>
      <w:rFonts w:ascii="Tahoma" w:hAnsi="Tahoma"/>
      <w:b w:val="0"/>
      <w:bCs w:val="0"/>
      <w:lang w:val="pl-PL" w:eastAsia="pl-PL"/>
    </w:rPr>
  </w:style>
  <w:style w:type="paragraph" w:customStyle="1" w:styleId="zaglawie">
    <w:name w:val="zaglawie"/>
    <w:basedOn w:val="Normal"/>
    <w:rsid w:val="0012606B"/>
    <w:pPr>
      <w:spacing w:before="100" w:after="100"/>
      <w:ind w:left="200"/>
      <w:jc w:val="center"/>
    </w:pPr>
    <w:rPr>
      <w:rFonts w:ascii="Times New Roman" w:hAnsi="Times New Roman"/>
      <w:color w:val="000000"/>
      <w:sz w:val="28"/>
      <w:szCs w:val="28"/>
    </w:rPr>
  </w:style>
  <w:style w:type="character" w:customStyle="1" w:styleId="msonormal0">
    <w:name w:val="msonormal"/>
    <w:basedOn w:val="DefaultParagraphFont"/>
    <w:rsid w:val="00AE7CE5"/>
  </w:style>
  <w:style w:type="paragraph" w:customStyle="1" w:styleId="firstline">
    <w:name w:val="firstline"/>
    <w:basedOn w:val="Normal"/>
    <w:rsid w:val="0060137E"/>
    <w:pPr>
      <w:spacing w:line="240" w:lineRule="atLeast"/>
      <w:ind w:firstLine="840"/>
      <w:jc w:val="both"/>
    </w:pPr>
    <w:rPr>
      <w:rFonts w:ascii="Times New Roman" w:hAnsi="Times New Roman"/>
      <w:b w:val="0"/>
      <w:bCs w:val="0"/>
      <w:color w:val="000000"/>
      <w:sz w:val="22"/>
      <w:szCs w:val="22"/>
    </w:rPr>
  </w:style>
  <w:style w:type="paragraph" w:styleId="NormalWeb">
    <w:name w:val="Normal (Web)"/>
    <w:basedOn w:val="Normal"/>
    <w:rsid w:val="00156634"/>
    <w:pPr>
      <w:spacing w:before="100" w:beforeAutospacing="1" w:after="100" w:afterAutospacing="1"/>
    </w:pPr>
    <w:rPr>
      <w:rFonts w:ascii="Times New Roman" w:hAnsi="Times New Roman"/>
      <w:b w:val="0"/>
      <w:bCs w:val="0"/>
    </w:rPr>
  </w:style>
  <w:style w:type="character" w:styleId="FollowedHyperlink">
    <w:name w:val="FollowedHyperlink"/>
    <w:rsid w:val="00213440"/>
    <w:rPr>
      <w:color w:val="800080"/>
      <w:u w:val="single"/>
    </w:rPr>
  </w:style>
  <w:style w:type="paragraph" w:styleId="BodyText">
    <w:name w:val="Body Text"/>
    <w:basedOn w:val="Normal"/>
    <w:rsid w:val="00EE3985"/>
    <w:pPr>
      <w:spacing w:after="120"/>
    </w:pPr>
  </w:style>
  <w:style w:type="paragraph" w:styleId="Title">
    <w:name w:val="Title"/>
    <w:basedOn w:val="Normal"/>
    <w:qFormat/>
    <w:rsid w:val="00E04423"/>
    <w:pPr>
      <w:jc w:val="center"/>
    </w:pPr>
    <w:rPr>
      <w:rFonts w:ascii="Times New Roman" w:hAnsi="Times New Roman"/>
      <w:bCs w:val="0"/>
      <w:sz w:val="32"/>
      <w:szCs w:val="20"/>
    </w:rPr>
  </w:style>
  <w:style w:type="character" w:styleId="Strong">
    <w:name w:val="Strong"/>
    <w:qFormat/>
    <w:rsid w:val="00E04423"/>
    <w:rPr>
      <w:b/>
      <w:bCs/>
    </w:rPr>
  </w:style>
  <w:style w:type="character" w:customStyle="1" w:styleId="2">
    <w:name w:val="Заглавие #2"/>
    <w:rsid w:val="00E04423"/>
  </w:style>
  <w:style w:type="paragraph" w:styleId="ListParagraph">
    <w:name w:val="List Paragraph"/>
    <w:basedOn w:val="Normal"/>
    <w:qFormat/>
    <w:rsid w:val="00E04423"/>
    <w:pPr>
      <w:ind w:left="708"/>
    </w:pPr>
    <w:rPr>
      <w:rFonts w:ascii="Times New Roman" w:hAnsi="Times New Roman"/>
      <w:b w:val="0"/>
      <w:bCs w:val="0"/>
    </w:rPr>
  </w:style>
  <w:style w:type="paragraph" w:customStyle="1" w:styleId="a">
    <w:name w:val="Знак Знак Знак Знак Знак Знак Знак Знак Знак"/>
    <w:basedOn w:val="Normal"/>
    <w:rsid w:val="00564FB2"/>
    <w:pPr>
      <w:tabs>
        <w:tab w:val="left" w:pos="709"/>
      </w:tabs>
    </w:pPr>
    <w:rPr>
      <w:rFonts w:ascii="Tahoma" w:hAnsi="Tahoma"/>
      <w:b w:val="0"/>
      <w:bCs w:val="0"/>
      <w:lang w:val="pl-PL" w:eastAsia="pl-PL"/>
    </w:rPr>
  </w:style>
  <w:style w:type="paragraph" w:customStyle="1" w:styleId="Char0">
    <w:name w:val="Char"/>
    <w:basedOn w:val="Normal"/>
    <w:rsid w:val="002C403D"/>
    <w:pPr>
      <w:tabs>
        <w:tab w:val="left" w:pos="709"/>
      </w:tabs>
    </w:pPr>
    <w:rPr>
      <w:rFonts w:ascii="Tahoma" w:hAnsi="Tahoma"/>
      <w:b w:val="0"/>
      <w:bCs w:val="0"/>
      <w:lang w:val="pl-PL" w:eastAsia="pl-PL"/>
    </w:rPr>
  </w:style>
  <w:style w:type="character" w:customStyle="1" w:styleId="Heading4Char">
    <w:name w:val="Heading 4 Char"/>
    <w:link w:val="Heading4"/>
    <w:rsid w:val="004C20B0"/>
    <w:rPr>
      <w:rFonts w:ascii="Palatino Linotype" w:hAnsi="Palatino Linotype"/>
      <w:b/>
      <w:bCs/>
      <w:color w:val="993300"/>
      <w:sz w:val="24"/>
      <w:szCs w:val="22"/>
      <w:lang w:val="bg-BG" w:eastAsia="en-US"/>
    </w:rPr>
  </w:style>
  <w:style w:type="paragraph" w:customStyle="1" w:styleId="Char1">
    <w:name w:val="Char"/>
    <w:basedOn w:val="Normal"/>
    <w:rsid w:val="0083382F"/>
    <w:pPr>
      <w:tabs>
        <w:tab w:val="left" w:pos="709"/>
      </w:tabs>
    </w:pPr>
    <w:rPr>
      <w:rFonts w:ascii="Tahoma" w:hAnsi="Tahoma"/>
      <w:b w:val="0"/>
      <w:bCs w:val="0"/>
      <w:lang w:val="pl-PL" w:eastAsia="pl-PL"/>
    </w:rPr>
  </w:style>
  <w:style w:type="paragraph" w:customStyle="1" w:styleId="Char2">
    <w:name w:val="Char"/>
    <w:basedOn w:val="Normal"/>
    <w:rsid w:val="003C48FE"/>
    <w:pPr>
      <w:tabs>
        <w:tab w:val="left" w:pos="709"/>
      </w:tabs>
    </w:pPr>
    <w:rPr>
      <w:rFonts w:ascii="Tahoma" w:hAnsi="Tahoma"/>
      <w:b w:val="0"/>
      <w:bCs w:val="0"/>
      <w:lang w:val="pl-PL" w:eastAsia="pl-PL"/>
    </w:rPr>
  </w:style>
  <w:style w:type="paragraph" w:customStyle="1" w:styleId="Char3">
    <w:name w:val="Char"/>
    <w:basedOn w:val="Normal"/>
    <w:rsid w:val="00AE00E4"/>
    <w:pPr>
      <w:tabs>
        <w:tab w:val="left" w:pos="709"/>
      </w:tabs>
    </w:pPr>
    <w:rPr>
      <w:rFonts w:ascii="Tahoma" w:hAnsi="Tahoma"/>
      <w:b w:val="0"/>
      <w:bCs w:val="0"/>
      <w:lang w:val="pl-PL" w:eastAsia="pl-PL"/>
    </w:rPr>
  </w:style>
  <w:style w:type="paragraph" w:customStyle="1" w:styleId="Char4">
    <w:name w:val="Char"/>
    <w:basedOn w:val="Normal"/>
    <w:rsid w:val="00E61894"/>
    <w:pPr>
      <w:tabs>
        <w:tab w:val="left" w:pos="709"/>
      </w:tabs>
    </w:pPr>
    <w:rPr>
      <w:rFonts w:ascii="Tahoma" w:hAnsi="Tahoma"/>
      <w:b w:val="0"/>
      <w:bCs w:val="0"/>
      <w:lang w:val="pl-PL" w:eastAsia="pl-PL"/>
    </w:rPr>
  </w:style>
  <w:style w:type="paragraph" w:customStyle="1" w:styleId="Char5">
    <w:name w:val="Char"/>
    <w:basedOn w:val="Normal"/>
    <w:rsid w:val="00D343D0"/>
    <w:pPr>
      <w:tabs>
        <w:tab w:val="left" w:pos="709"/>
      </w:tabs>
    </w:pPr>
    <w:rPr>
      <w:rFonts w:ascii="Tahoma" w:hAnsi="Tahoma"/>
      <w:b w:val="0"/>
      <w:bCs w:val="0"/>
      <w:lang w:val="pl-PL" w:eastAsia="pl-PL"/>
    </w:rPr>
  </w:style>
  <w:style w:type="character" w:customStyle="1" w:styleId="Heading2Char">
    <w:name w:val="Heading 2 Char"/>
    <w:basedOn w:val="DefaultParagraphFont"/>
    <w:link w:val="Heading2"/>
    <w:semiHidden/>
    <w:rsid w:val="00CC281E"/>
    <w:rPr>
      <w:rFonts w:asciiTheme="majorHAnsi" w:eastAsiaTheme="majorEastAsia" w:hAnsiTheme="majorHAnsi" w:cstheme="majorBidi"/>
      <w:color w:val="4472C4" w:themeColor="accent1"/>
      <w:sz w:val="26"/>
      <w:szCs w:val="26"/>
      <w:lang w:val="bg-BG" w:eastAsia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seminaribg.com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mailto:seminari@seminaribg.com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0" Type="http://schemas.openxmlformats.org/officeDocument/2006/relationships/hyperlink" Target="http://www.seminaribg.com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seminari@seminaribg.com" TargetMode="External"/></Relationship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2.gif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309</Words>
  <Characters>1765</Characters>
  <Application>Microsoft Office Word</Application>
  <DocSecurity>0</DocSecurity>
  <Lines>14</Lines>
  <Paragraphs>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>НА ВНИМАНИЕТО НА ГЛ</vt:lpstr>
      <vt:lpstr>НА ВНИМАНИЕТО НА ГЛ</vt:lpstr>
    </vt:vector>
  </TitlesOfParts>
  <Company>Hewlett-Packard Company</Company>
  <LinksUpToDate>false</LinksUpToDate>
  <CharactersWithSpaces>2070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 ВНИМАНИЕТО НА ГЛ</dc:title>
  <dc:creator>user</dc:creator>
  <cp:lastModifiedBy>Nikolinka Georgieva</cp:lastModifiedBy>
  <cp:revision>3</cp:revision>
  <cp:lastPrinted>2026-10-13T08:57:00Z</cp:lastPrinted>
  <dcterms:created xsi:type="dcterms:W3CDTF">2026-10-19T14:12:00Z</dcterms:created>
  <dcterms:modified xsi:type="dcterms:W3CDTF">2026-10-19T14:12:00Z</dcterms:modified>
</cp:coreProperties>
</file>